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5F980" w14:textId="3E5ABD8D" w:rsidR="00BE5C67" w:rsidRPr="00C372F4" w:rsidRDefault="00BE5C67" w:rsidP="00A431CA">
      <w:pPr>
        <w:pStyle w:val="Nagwek4"/>
        <w:numPr>
          <w:ilvl w:val="0"/>
          <w:numId w:val="0"/>
        </w:numPr>
        <w:tabs>
          <w:tab w:val="left" w:pos="0"/>
        </w:tabs>
        <w:jc w:val="both"/>
        <w:rPr>
          <w:rFonts w:ascii="Arial" w:hAnsi="Arial" w:cs="Arial"/>
          <w:color w:val="000000"/>
          <w:sz w:val="22"/>
          <w:szCs w:val="22"/>
        </w:rPr>
      </w:pPr>
    </w:p>
    <w:p w14:paraId="600188A7" w14:textId="21398D08" w:rsidR="006F224B" w:rsidRPr="00B9162A" w:rsidRDefault="00B52632" w:rsidP="00A431CA">
      <w:pPr>
        <w:pStyle w:val="Nagwek4"/>
        <w:tabs>
          <w:tab w:val="left" w:pos="0"/>
        </w:tabs>
        <w:jc w:val="both"/>
        <w:rPr>
          <w:rFonts w:ascii="Arial" w:hAnsi="Arial" w:cs="Arial"/>
          <w:iCs/>
          <w:color w:val="000000"/>
          <w:sz w:val="22"/>
          <w:szCs w:val="22"/>
        </w:rPr>
      </w:pPr>
      <w:r w:rsidRPr="00B9162A">
        <w:rPr>
          <w:rFonts w:ascii="Arial" w:hAnsi="Arial" w:cs="Arial"/>
          <w:iCs/>
          <w:color w:val="000000"/>
          <w:sz w:val="22"/>
          <w:szCs w:val="22"/>
        </w:rPr>
        <w:t xml:space="preserve">                                                 </w:t>
      </w:r>
      <w:r w:rsidR="006F224B" w:rsidRPr="00B9162A">
        <w:rPr>
          <w:rFonts w:ascii="Arial" w:hAnsi="Arial" w:cs="Arial"/>
          <w:iCs/>
          <w:color w:val="000000"/>
          <w:sz w:val="22"/>
          <w:szCs w:val="22"/>
        </w:rPr>
        <w:t>Umowa nr</w:t>
      </w:r>
    </w:p>
    <w:p w14:paraId="35E450C0" w14:textId="77777777" w:rsidR="006F224B" w:rsidRPr="00C372F4" w:rsidRDefault="00B52632" w:rsidP="00A431CA">
      <w:pPr>
        <w:tabs>
          <w:tab w:val="left" w:pos="0"/>
        </w:tabs>
        <w:spacing w:after="120"/>
        <w:jc w:val="both"/>
        <w:rPr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</w:t>
      </w:r>
      <w:r w:rsidR="006F224B" w:rsidRPr="00C372F4">
        <w:rPr>
          <w:rFonts w:ascii="Arial" w:hAnsi="Arial" w:cs="Arial"/>
          <w:color w:val="000000"/>
          <w:sz w:val="22"/>
          <w:szCs w:val="22"/>
        </w:rPr>
        <w:t>zawarta w dniu …........ w Gliwicach pomiędzy:</w:t>
      </w:r>
    </w:p>
    <w:p w14:paraId="12FAA6AD" w14:textId="77777777" w:rsidR="006F224B" w:rsidRPr="00C372F4" w:rsidRDefault="006F224B" w:rsidP="00A431CA">
      <w:pPr>
        <w:ind w:left="425" w:hanging="425"/>
        <w:jc w:val="both"/>
        <w:rPr>
          <w:color w:val="000000"/>
          <w:sz w:val="22"/>
          <w:szCs w:val="22"/>
        </w:rPr>
      </w:pPr>
    </w:p>
    <w:p w14:paraId="34D8F4EB" w14:textId="77777777" w:rsidR="006F224B" w:rsidRPr="00C372F4" w:rsidRDefault="006F224B" w:rsidP="00A431CA">
      <w:pPr>
        <w:ind w:left="425" w:hanging="425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C372F4">
        <w:rPr>
          <w:rFonts w:ascii="Arial" w:hAnsi="Arial" w:cs="Arial"/>
          <w:b/>
          <w:bCs/>
          <w:color w:val="000000"/>
          <w:sz w:val="22"/>
          <w:szCs w:val="22"/>
        </w:rPr>
        <w:t>Spółdzielnią Mieszkaniową</w:t>
      </w:r>
      <w:r w:rsidR="00385084" w:rsidRPr="00C372F4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 w:rsidRPr="00C372F4">
        <w:rPr>
          <w:rFonts w:ascii="Arial" w:hAnsi="Arial" w:cs="Arial"/>
          <w:b/>
          <w:bCs/>
          <w:color w:val="000000"/>
          <w:sz w:val="22"/>
          <w:szCs w:val="22"/>
        </w:rPr>
        <w:t>ADS ,,Sośnica,,</w:t>
      </w:r>
    </w:p>
    <w:p w14:paraId="533C596B" w14:textId="6A529F56" w:rsidR="006F224B" w:rsidRPr="00C372F4" w:rsidRDefault="00385084" w:rsidP="000A55A9">
      <w:pPr>
        <w:ind w:left="425" w:hanging="425"/>
        <w:jc w:val="both"/>
        <w:rPr>
          <w:rFonts w:ascii="Arial" w:hAnsi="Arial" w:cs="Arial"/>
          <w:color w:val="000000"/>
          <w:sz w:val="22"/>
          <w:szCs w:val="22"/>
        </w:rPr>
      </w:pPr>
      <w:r w:rsidRPr="00C372F4">
        <w:rPr>
          <w:rFonts w:ascii="Arial" w:hAnsi="Arial" w:cs="Arial"/>
          <w:color w:val="000000"/>
          <w:sz w:val="22"/>
          <w:szCs w:val="22"/>
        </w:rPr>
        <w:t xml:space="preserve">ul. </w:t>
      </w:r>
      <w:r w:rsidR="006F224B" w:rsidRPr="00C372F4">
        <w:rPr>
          <w:rFonts w:ascii="Arial" w:hAnsi="Arial" w:cs="Arial"/>
          <w:color w:val="000000"/>
          <w:sz w:val="22"/>
          <w:szCs w:val="22"/>
        </w:rPr>
        <w:t>Pogodna 21</w:t>
      </w:r>
      <w:r w:rsidR="000A55A9">
        <w:rPr>
          <w:rFonts w:ascii="Arial" w:hAnsi="Arial" w:cs="Arial"/>
          <w:color w:val="000000"/>
          <w:sz w:val="22"/>
          <w:szCs w:val="22"/>
        </w:rPr>
        <w:t xml:space="preserve">,  </w:t>
      </w:r>
      <w:r w:rsidRPr="00C372F4">
        <w:rPr>
          <w:rFonts w:ascii="Arial" w:hAnsi="Arial" w:cs="Arial"/>
          <w:color w:val="000000"/>
          <w:sz w:val="22"/>
          <w:szCs w:val="22"/>
        </w:rPr>
        <w:t xml:space="preserve"> </w:t>
      </w:r>
      <w:r w:rsidR="006F224B" w:rsidRPr="00C372F4">
        <w:rPr>
          <w:rFonts w:ascii="Arial" w:hAnsi="Arial" w:cs="Arial"/>
          <w:color w:val="000000"/>
          <w:sz w:val="22"/>
          <w:szCs w:val="22"/>
        </w:rPr>
        <w:t>44-119 Gliwice</w:t>
      </w:r>
    </w:p>
    <w:p w14:paraId="4D3F4D11" w14:textId="77777777" w:rsidR="006F224B" w:rsidRPr="00C372F4" w:rsidRDefault="006F224B" w:rsidP="00A431CA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372F4">
        <w:rPr>
          <w:rFonts w:ascii="Arial" w:hAnsi="Arial" w:cs="Arial"/>
          <w:color w:val="000000"/>
          <w:sz w:val="22"/>
          <w:szCs w:val="22"/>
        </w:rPr>
        <w:t>zarejestrowaną w rejestrze przedsiębiorców KRS prowadzonym przez Sąd Rejonowy w Gliwicach, Wydział X Gospodarczy Krajowego Rejestru Sądowego, pod numerem KRS 0000118001, posługującą się numerem NIP: 6311069468, REGON: 27291711800000, w imieniu której występują:</w:t>
      </w:r>
    </w:p>
    <w:p w14:paraId="107C64F0" w14:textId="7417DB09" w:rsidR="006F224B" w:rsidRPr="00C372F4" w:rsidRDefault="00B913DB" w:rsidP="00A431CA">
      <w:pPr>
        <w:numPr>
          <w:ilvl w:val="0"/>
          <w:numId w:val="5"/>
        </w:numPr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Micha</w:t>
      </w:r>
      <w:r w:rsidR="008C2EE8">
        <w:rPr>
          <w:rFonts w:ascii="Arial" w:hAnsi="Arial" w:cs="Arial"/>
          <w:color w:val="000000"/>
          <w:sz w:val="22"/>
          <w:szCs w:val="22"/>
        </w:rPr>
        <w:t>ł Wojcieszek</w:t>
      </w:r>
      <w:r w:rsidR="00A91A83" w:rsidRPr="00C372F4">
        <w:rPr>
          <w:rFonts w:ascii="Arial" w:hAnsi="Arial" w:cs="Arial"/>
          <w:color w:val="000000"/>
          <w:sz w:val="22"/>
          <w:szCs w:val="22"/>
        </w:rPr>
        <w:t xml:space="preserve">               </w:t>
      </w:r>
      <w:r w:rsidR="006F224B" w:rsidRPr="00C372F4">
        <w:rPr>
          <w:rFonts w:ascii="Arial" w:hAnsi="Arial" w:cs="Arial"/>
          <w:color w:val="000000"/>
          <w:sz w:val="22"/>
          <w:szCs w:val="22"/>
        </w:rPr>
        <w:t xml:space="preserve"> – Prezes Zarządu</w:t>
      </w:r>
    </w:p>
    <w:p w14:paraId="0F3903E9" w14:textId="36DCB847" w:rsidR="006F224B" w:rsidRPr="00C372F4" w:rsidRDefault="008C2EE8" w:rsidP="00A431CA">
      <w:pPr>
        <w:numPr>
          <w:ilvl w:val="0"/>
          <w:numId w:val="5"/>
        </w:numPr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Marzena Biel</w:t>
      </w:r>
      <w:r w:rsidR="00A91A83" w:rsidRPr="00C372F4">
        <w:rPr>
          <w:rFonts w:ascii="Arial" w:hAnsi="Arial" w:cs="Arial"/>
          <w:color w:val="000000"/>
          <w:sz w:val="22"/>
          <w:szCs w:val="22"/>
        </w:rPr>
        <w:t xml:space="preserve">                       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A91A83" w:rsidRPr="00C372F4">
        <w:rPr>
          <w:rFonts w:ascii="Arial" w:hAnsi="Arial" w:cs="Arial"/>
          <w:color w:val="000000"/>
          <w:sz w:val="22"/>
          <w:szCs w:val="22"/>
        </w:rPr>
        <w:t xml:space="preserve"> </w:t>
      </w:r>
      <w:r w:rsidR="006F224B" w:rsidRPr="00C372F4">
        <w:rPr>
          <w:rFonts w:ascii="Arial" w:hAnsi="Arial" w:cs="Arial"/>
          <w:color w:val="000000"/>
          <w:sz w:val="22"/>
          <w:szCs w:val="22"/>
        </w:rPr>
        <w:t>– Członek Zarządu</w:t>
      </w:r>
    </w:p>
    <w:p w14:paraId="1957C861" w14:textId="77777777" w:rsidR="006F224B" w:rsidRPr="00C372F4" w:rsidRDefault="006F224B" w:rsidP="00A431CA">
      <w:pPr>
        <w:ind w:left="284"/>
        <w:jc w:val="both"/>
        <w:rPr>
          <w:rFonts w:ascii="Arial" w:hAnsi="Arial" w:cs="Arial"/>
          <w:color w:val="000000"/>
          <w:sz w:val="22"/>
          <w:szCs w:val="22"/>
        </w:rPr>
      </w:pPr>
    </w:p>
    <w:p w14:paraId="57AEF6B2" w14:textId="3E6EF791" w:rsidR="006F224B" w:rsidRPr="00C372F4" w:rsidRDefault="006F224B" w:rsidP="00A431CA">
      <w:pPr>
        <w:tabs>
          <w:tab w:val="left" w:pos="13"/>
        </w:tabs>
        <w:jc w:val="both"/>
        <w:rPr>
          <w:color w:val="000000"/>
          <w:sz w:val="22"/>
          <w:szCs w:val="22"/>
        </w:rPr>
      </w:pPr>
      <w:r w:rsidRPr="00C372F4">
        <w:rPr>
          <w:rFonts w:ascii="Arial" w:hAnsi="Arial" w:cs="Arial"/>
          <w:color w:val="000000"/>
          <w:sz w:val="22"/>
          <w:szCs w:val="22"/>
        </w:rPr>
        <w:tab/>
        <w:t>Zwan</w:t>
      </w:r>
      <w:r w:rsidR="00DA1B85">
        <w:rPr>
          <w:rFonts w:ascii="Arial" w:hAnsi="Arial" w:cs="Arial"/>
          <w:color w:val="000000"/>
          <w:sz w:val="22"/>
          <w:szCs w:val="22"/>
        </w:rPr>
        <w:t>ą</w:t>
      </w:r>
      <w:r w:rsidRPr="00C372F4">
        <w:rPr>
          <w:rFonts w:ascii="Arial" w:hAnsi="Arial" w:cs="Arial"/>
          <w:color w:val="000000"/>
          <w:sz w:val="22"/>
          <w:szCs w:val="22"/>
        </w:rPr>
        <w:t xml:space="preserve"> dalej </w:t>
      </w:r>
      <w:r w:rsidRPr="00C372F4">
        <w:rPr>
          <w:rFonts w:ascii="Arial" w:hAnsi="Arial" w:cs="Arial"/>
          <w:b/>
          <w:color w:val="000000"/>
          <w:sz w:val="22"/>
          <w:szCs w:val="22"/>
        </w:rPr>
        <w:t>ZAMAWIAJĄCYM,</w:t>
      </w:r>
    </w:p>
    <w:p w14:paraId="6E3AF31D" w14:textId="77777777" w:rsidR="006F224B" w:rsidRPr="00C372F4" w:rsidRDefault="006F224B" w:rsidP="00A431CA">
      <w:pPr>
        <w:tabs>
          <w:tab w:val="left" w:pos="13"/>
        </w:tabs>
        <w:jc w:val="both"/>
        <w:rPr>
          <w:color w:val="000000"/>
          <w:sz w:val="22"/>
          <w:szCs w:val="22"/>
        </w:rPr>
      </w:pPr>
    </w:p>
    <w:p w14:paraId="6512C5AA" w14:textId="745A615B" w:rsidR="00DA1B85" w:rsidRPr="00DA1B85" w:rsidRDefault="00DA1B85" w:rsidP="00DA1B85">
      <w:pPr>
        <w:spacing w:after="12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 firmą :</w:t>
      </w:r>
    </w:p>
    <w:p w14:paraId="5F4C9CAD" w14:textId="04D84FE6" w:rsidR="00DA1B85" w:rsidRPr="00DA1B85" w:rsidRDefault="00DA1B85" w:rsidP="00DA1B85">
      <w:pPr>
        <w:spacing w:after="120"/>
        <w:jc w:val="both"/>
        <w:rPr>
          <w:rFonts w:ascii="Arial" w:hAnsi="Arial" w:cs="Arial"/>
          <w:color w:val="000000"/>
          <w:sz w:val="22"/>
          <w:szCs w:val="22"/>
        </w:rPr>
      </w:pPr>
      <w:r w:rsidRPr="00DA1B85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……………………………………………………………………………………………………………………….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DA1B85">
        <w:rPr>
          <w:rFonts w:ascii="Arial" w:hAnsi="Arial" w:cs="Arial"/>
          <w:bCs/>
          <w:color w:val="000000"/>
          <w:sz w:val="22"/>
          <w:szCs w:val="22"/>
        </w:rPr>
        <w:t>wpisaną do rejestru przedsiębiorców prowadzonego przez Sąd Rejonowy w ………………. Wydział ……………… nr KRS ………………………….. NIP: …………………… REGON ……………, zwaną dalej Wykonawcą, reprezentowaną przez:</w:t>
      </w:r>
    </w:p>
    <w:p w14:paraId="19238BDE" w14:textId="797DDB08" w:rsidR="00DA1B85" w:rsidRPr="00DA1B85" w:rsidRDefault="00DA1B85" w:rsidP="00DA1B85">
      <w:pPr>
        <w:spacing w:after="120"/>
        <w:jc w:val="both"/>
        <w:rPr>
          <w:rFonts w:ascii="Arial" w:hAnsi="Arial" w:cs="Arial"/>
          <w:color w:val="000000"/>
          <w:sz w:val="22"/>
          <w:szCs w:val="22"/>
        </w:rPr>
      </w:pPr>
      <w:r w:rsidRPr="00DA1B85">
        <w:rPr>
          <w:rFonts w:ascii="Arial" w:hAnsi="Arial" w:cs="Arial"/>
          <w:color w:val="000000"/>
          <w:sz w:val="22"/>
          <w:szCs w:val="22"/>
        </w:rPr>
        <w:t>………………………..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DA1B85">
        <w:rPr>
          <w:rFonts w:ascii="Arial" w:hAnsi="Arial" w:cs="Arial"/>
          <w:color w:val="000000"/>
          <w:sz w:val="22"/>
          <w:szCs w:val="22"/>
        </w:rPr>
        <w:tab/>
        <w:t>-</w:t>
      </w:r>
      <w:r w:rsidRPr="00DA1B85">
        <w:rPr>
          <w:rFonts w:ascii="Arial" w:hAnsi="Arial" w:cs="Arial"/>
          <w:color w:val="000000"/>
          <w:sz w:val="22"/>
          <w:szCs w:val="22"/>
        </w:rPr>
        <w:tab/>
        <w:t>……………………………..</w:t>
      </w:r>
    </w:p>
    <w:p w14:paraId="03B97029" w14:textId="31F3A128" w:rsidR="00DA1B85" w:rsidRPr="00DA1B85" w:rsidRDefault="00DA1B85" w:rsidP="00DA1B85">
      <w:pPr>
        <w:spacing w:after="120"/>
        <w:jc w:val="both"/>
        <w:rPr>
          <w:rFonts w:ascii="Arial" w:hAnsi="Arial" w:cs="Arial"/>
          <w:color w:val="000000"/>
          <w:sz w:val="22"/>
          <w:szCs w:val="22"/>
        </w:rPr>
      </w:pPr>
      <w:r w:rsidRPr="00DA1B85">
        <w:rPr>
          <w:rFonts w:ascii="Arial" w:hAnsi="Arial" w:cs="Arial"/>
          <w:color w:val="000000"/>
          <w:sz w:val="22"/>
          <w:szCs w:val="22"/>
        </w:rPr>
        <w:t>………………………..</w:t>
      </w:r>
      <w:r w:rsidRPr="00DA1B85"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 xml:space="preserve">            </w:t>
      </w:r>
      <w:r w:rsidRPr="00DA1B85">
        <w:rPr>
          <w:rFonts w:ascii="Arial" w:hAnsi="Arial" w:cs="Arial"/>
          <w:color w:val="000000"/>
          <w:sz w:val="22"/>
          <w:szCs w:val="22"/>
        </w:rPr>
        <w:t>-</w:t>
      </w:r>
      <w:r w:rsidRPr="00DA1B85">
        <w:rPr>
          <w:rFonts w:ascii="Arial" w:hAnsi="Arial" w:cs="Arial"/>
          <w:color w:val="000000"/>
          <w:sz w:val="22"/>
          <w:szCs w:val="22"/>
        </w:rPr>
        <w:tab/>
        <w:t>……………………………..</w:t>
      </w:r>
    </w:p>
    <w:p w14:paraId="638F8363" w14:textId="56CA557A" w:rsidR="006F224B" w:rsidRPr="00DA1B85" w:rsidRDefault="00DA1B85" w:rsidP="00A431C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Zwaną dalej </w:t>
      </w:r>
      <w:r>
        <w:rPr>
          <w:rFonts w:ascii="Arial" w:hAnsi="Arial" w:cs="Arial"/>
          <w:b/>
          <w:bCs/>
          <w:color w:val="000000"/>
          <w:sz w:val="22"/>
          <w:szCs w:val="22"/>
        </w:rPr>
        <w:t>WYKONWCĄ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14:paraId="13B05E56" w14:textId="77777777" w:rsidR="006F224B" w:rsidRDefault="006F224B" w:rsidP="00A431CA">
      <w:pPr>
        <w:tabs>
          <w:tab w:val="left" w:pos="388"/>
        </w:tabs>
        <w:jc w:val="both"/>
        <w:rPr>
          <w:color w:val="000000"/>
        </w:rPr>
      </w:pPr>
    </w:p>
    <w:p w14:paraId="0B921C4A" w14:textId="67F6A15F" w:rsidR="006F224B" w:rsidRPr="00C372F4" w:rsidRDefault="003A4DCD" w:rsidP="00A431CA">
      <w:pPr>
        <w:tabs>
          <w:tab w:val="left" w:pos="388"/>
        </w:tabs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</w:rPr>
        <w:t xml:space="preserve">                                                                                          </w:t>
      </w:r>
      <w:r w:rsidR="007F11B4" w:rsidRPr="00C372F4">
        <w:rPr>
          <w:rFonts w:ascii="Arial" w:hAnsi="Arial" w:cs="Arial"/>
          <w:b/>
          <w:bCs/>
          <w:color w:val="000000"/>
          <w:sz w:val="22"/>
          <w:szCs w:val="22"/>
        </w:rPr>
        <w:t>§1</w:t>
      </w:r>
      <w:r w:rsidR="00C372F4"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</w:t>
      </w:r>
      <w:r w:rsidR="00A431CA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A431CA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A431CA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A431CA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A431CA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A431CA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C372F4">
        <w:rPr>
          <w:rFonts w:ascii="Arial" w:hAnsi="Arial" w:cs="Arial"/>
          <w:b/>
          <w:bCs/>
          <w:color w:val="000000"/>
          <w:sz w:val="22"/>
          <w:szCs w:val="22"/>
        </w:rPr>
        <w:t>PRZEDMIOT UMOWY</w:t>
      </w:r>
    </w:p>
    <w:p w14:paraId="7F53ED5D" w14:textId="77777777" w:rsidR="006F224B" w:rsidRDefault="006F224B" w:rsidP="00A431CA">
      <w:pPr>
        <w:tabs>
          <w:tab w:val="left" w:pos="388"/>
        </w:tabs>
        <w:jc w:val="both"/>
        <w:rPr>
          <w:rFonts w:ascii="Arial" w:hAnsi="Arial" w:cs="Arial"/>
          <w:color w:val="000000"/>
        </w:rPr>
      </w:pPr>
    </w:p>
    <w:p w14:paraId="4C33DBCF" w14:textId="212D71B6" w:rsidR="008D2F1A" w:rsidRDefault="00C372F4" w:rsidP="004E5881">
      <w:pPr>
        <w:pStyle w:val="Akapitzlist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Przedmiotem umowy jest </w:t>
      </w:r>
      <w:r w:rsidR="008B1904">
        <w:rPr>
          <w:rFonts w:ascii="Arial" w:hAnsi="Arial" w:cs="Arial"/>
          <w:color w:val="000000"/>
          <w:sz w:val="22"/>
          <w:szCs w:val="22"/>
        </w:rPr>
        <w:t xml:space="preserve">wykonanie </w:t>
      </w:r>
      <w:r w:rsidR="00DA1B85">
        <w:rPr>
          <w:rFonts w:ascii="Arial" w:hAnsi="Arial" w:cs="Arial"/>
          <w:color w:val="000000"/>
          <w:sz w:val="22"/>
          <w:szCs w:val="22"/>
        </w:rPr>
        <w:t xml:space="preserve">uszczelnienia przewodów kominowych spalinowych  w  </w:t>
      </w:r>
      <w:r w:rsidR="008B1904">
        <w:rPr>
          <w:rFonts w:ascii="Arial" w:hAnsi="Arial" w:cs="Arial"/>
          <w:color w:val="000000"/>
          <w:sz w:val="22"/>
          <w:szCs w:val="22"/>
        </w:rPr>
        <w:t>budynk</w:t>
      </w:r>
      <w:r w:rsidR="00DA1B85">
        <w:rPr>
          <w:rFonts w:ascii="Arial" w:hAnsi="Arial" w:cs="Arial"/>
          <w:color w:val="000000"/>
          <w:sz w:val="22"/>
          <w:szCs w:val="22"/>
        </w:rPr>
        <w:t>ach</w:t>
      </w:r>
      <w:r w:rsidR="008B1904">
        <w:rPr>
          <w:rFonts w:ascii="Arial" w:hAnsi="Arial" w:cs="Arial"/>
          <w:color w:val="000000"/>
          <w:sz w:val="22"/>
          <w:szCs w:val="22"/>
        </w:rPr>
        <w:t xml:space="preserve"> mieszkalnych w zasobach</w:t>
      </w:r>
      <w:r w:rsidR="004E5881">
        <w:rPr>
          <w:rFonts w:ascii="Arial" w:hAnsi="Arial" w:cs="Arial"/>
          <w:color w:val="000000"/>
          <w:sz w:val="22"/>
          <w:szCs w:val="22"/>
        </w:rPr>
        <w:t xml:space="preserve"> Spółdzielni Mieszkaniowej ADS „Sośnica”</w:t>
      </w:r>
      <w:r w:rsidR="0044195B">
        <w:rPr>
          <w:rFonts w:ascii="Arial" w:hAnsi="Arial" w:cs="Arial"/>
          <w:bCs/>
          <w:color w:val="000000"/>
          <w:sz w:val="22"/>
          <w:szCs w:val="22"/>
        </w:rPr>
        <w:t>.</w:t>
      </w:r>
    </w:p>
    <w:p w14:paraId="78427756" w14:textId="02A75F97" w:rsidR="004E5881" w:rsidRDefault="004E5881" w:rsidP="004E5881">
      <w:pPr>
        <w:pStyle w:val="Akapitzlist"/>
        <w:tabs>
          <w:tab w:val="left" w:pos="284"/>
        </w:tabs>
        <w:ind w:left="284"/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03D046F8" w14:textId="77777777" w:rsidR="00E22081" w:rsidRDefault="004E5881" w:rsidP="00E22081">
      <w:p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2. </w:t>
      </w:r>
      <w:r w:rsidR="002F3B92" w:rsidRPr="002F3B92">
        <w:rPr>
          <w:rFonts w:ascii="Arial" w:hAnsi="Arial" w:cs="Arial"/>
          <w:bCs/>
          <w:color w:val="000000"/>
          <w:sz w:val="22"/>
          <w:szCs w:val="22"/>
        </w:rPr>
        <w:t>Zakres robót obejmuje:</w:t>
      </w:r>
    </w:p>
    <w:p w14:paraId="5DE1619E" w14:textId="77777777" w:rsidR="00E22081" w:rsidRDefault="00E22081" w:rsidP="00E22081">
      <w:p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6CE32415" w14:textId="77777777" w:rsidR="004A09B3" w:rsidRDefault="00ED2AA6" w:rsidP="00ED2AA6">
      <w:p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ED2AA6">
        <w:rPr>
          <w:rFonts w:ascii="Arial" w:hAnsi="Arial" w:cs="Arial"/>
          <w:bCs/>
          <w:color w:val="000000"/>
          <w:sz w:val="22"/>
          <w:szCs w:val="22"/>
        </w:rPr>
        <w:t>- usunięcie nawisów z zapraw murarskich na łączeniu elementów prefabrykowanych (przewężenia), oraz dokon</w:t>
      </w:r>
      <w:r>
        <w:rPr>
          <w:rFonts w:ascii="Arial" w:hAnsi="Arial" w:cs="Arial"/>
          <w:bCs/>
          <w:color w:val="000000"/>
          <w:sz w:val="22"/>
          <w:szCs w:val="22"/>
        </w:rPr>
        <w:t>anie</w:t>
      </w:r>
      <w:r w:rsidRPr="00ED2AA6">
        <w:rPr>
          <w:rFonts w:ascii="Arial" w:hAnsi="Arial" w:cs="Arial"/>
          <w:bCs/>
          <w:color w:val="000000"/>
          <w:sz w:val="22"/>
          <w:szCs w:val="22"/>
        </w:rPr>
        <w:t xml:space="preserve"> naprawy przewodów spalinowych i przykanalików,</w:t>
      </w:r>
    </w:p>
    <w:p w14:paraId="08F22F7F" w14:textId="75BC8215" w:rsidR="00ED2AA6" w:rsidRDefault="004A09B3" w:rsidP="004A09B3">
      <w:pPr>
        <w:tabs>
          <w:tab w:val="left" w:pos="284"/>
        </w:tabs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-po usunięciu przewężeń należy przeprowadzić</w:t>
      </w:r>
      <w:r w:rsidR="00ED2AA6" w:rsidRPr="00ED2AA6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próbę szczelności przewodów spalinowych,</w:t>
      </w:r>
      <w:r w:rsidR="00ED2AA6" w:rsidRPr="00ED2AA6">
        <w:rPr>
          <w:rFonts w:ascii="Arial" w:hAnsi="Arial" w:cs="Arial"/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- </w:t>
      </w:r>
      <w:r>
        <w:rPr>
          <w:rFonts w:ascii="Arial" w:hAnsi="Arial" w:cs="Arial"/>
          <w:bCs/>
          <w:color w:val="000000"/>
          <w:sz w:val="22"/>
          <w:szCs w:val="22"/>
        </w:rPr>
        <w:t>w przypadku stwierdzenia nieszczelności p</w:t>
      </w:r>
      <w:r w:rsidR="00ED2AA6" w:rsidRPr="00ED2AA6">
        <w:rPr>
          <w:rFonts w:ascii="Arial" w:hAnsi="Arial" w:cs="Arial"/>
          <w:bCs/>
          <w:color w:val="000000"/>
          <w:sz w:val="22"/>
          <w:szCs w:val="22"/>
        </w:rPr>
        <w:t xml:space="preserve">rzewody spalinowe zbiorcze oraz przykanaliki spalinowe uszczelnić wkładem ALUFOL,                                                                                                 </w:t>
      </w:r>
      <w:r w:rsidR="00ED2AA6">
        <w:rPr>
          <w:rFonts w:ascii="Arial" w:hAnsi="Arial" w:cs="Arial"/>
          <w:bCs/>
          <w:color w:val="000000"/>
          <w:sz w:val="22"/>
          <w:szCs w:val="22"/>
        </w:rPr>
        <w:t xml:space="preserve">  </w:t>
      </w:r>
      <w:r w:rsidR="00ED2AA6" w:rsidRPr="00ED2AA6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ED2AA6">
        <w:rPr>
          <w:rFonts w:ascii="Arial" w:hAnsi="Arial" w:cs="Arial"/>
          <w:bCs/>
          <w:color w:val="000000"/>
          <w:sz w:val="22"/>
          <w:szCs w:val="22"/>
        </w:rPr>
        <w:t xml:space="preserve">      </w:t>
      </w:r>
    </w:p>
    <w:p w14:paraId="0E10BCAD" w14:textId="2EEC4E75" w:rsidR="00ED2AA6" w:rsidRDefault="00ED2AA6" w:rsidP="00ED2AA6">
      <w:p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ED2AA6">
        <w:rPr>
          <w:rFonts w:ascii="Arial" w:hAnsi="Arial" w:cs="Arial"/>
          <w:bCs/>
          <w:color w:val="000000"/>
          <w:sz w:val="22"/>
          <w:szCs w:val="22"/>
        </w:rPr>
        <w:t>-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ED2AA6">
        <w:rPr>
          <w:rFonts w:ascii="Arial" w:hAnsi="Arial" w:cs="Arial"/>
          <w:bCs/>
          <w:color w:val="000000"/>
          <w:sz w:val="22"/>
          <w:szCs w:val="22"/>
        </w:rPr>
        <w:t xml:space="preserve">odtworzyć elementy wyczystne w przewodach spalinowych zbiorczych,                                         </w:t>
      </w:r>
    </w:p>
    <w:p w14:paraId="613516C4" w14:textId="3A8AB4E6" w:rsidR="00ED2AA6" w:rsidRDefault="00ED2AA6" w:rsidP="00ED2AA6">
      <w:p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ED2AA6">
        <w:rPr>
          <w:rFonts w:ascii="Arial" w:hAnsi="Arial" w:cs="Arial"/>
          <w:bCs/>
          <w:color w:val="000000"/>
          <w:sz w:val="22"/>
          <w:szCs w:val="22"/>
        </w:rPr>
        <w:t>-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ED2AA6">
        <w:rPr>
          <w:rFonts w:ascii="Arial" w:hAnsi="Arial" w:cs="Arial"/>
          <w:bCs/>
          <w:color w:val="000000"/>
          <w:sz w:val="22"/>
          <w:szCs w:val="22"/>
        </w:rPr>
        <w:t xml:space="preserve">udrożnić lub wykonać połączenie wlotu przykanalika spalinowego z przewodem kominowym zbiorczym,                                                                                                                                    </w:t>
      </w:r>
    </w:p>
    <w:p w14:paraId="4D9CD7E4" w14:textId="0327BF63" w:rsidR="00ED2AA6" w:rsidRPr="00ED2AA6" w:rsidRDefault="00ED2AA6" w:rsidP="00ED2AA6">
      <w:pPr>
        <w:tabs>
          <w:tab w:val="left" w:pos="284"/>
        </w:tabs>
        <w:rPr>
          <w:rFonts w:ascii="Arial" w:hAnsi="Arial" w:cs="Arial"/>
          <w:bCs/>
          <w:color w:val="000000"/>
          <w:sz w:val="22"/>
          <w:szCs w:val="22"/>
        </w:rPr>
      </w:pPr>
      <w:r w:rsidRPr="00ED2AA6">
        <w:rPr>
          <w:rFonts w:ascii="Arial" w:hAnsi="Arial" w:cs="Arial"/>
          <w:bCs/>
          <w:color w:val="000000"/>
          <w:sz w:val="22"/>
          <w:szCs w:val="22"/>
        </w:rPr>
        <w:t>-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ED2AA6">
        <w:rPr>
          <w:rFonts w:ascii="Arial" w:hAnsi="Arial" w:cs="Arial"/>
          <w:bCs/>
          <w:color w:val="000000"/>
          <w:sz w:val="22"/>
          <w:szCs w:val="22"/>
        </w:rPr>
        <w:t>uzupełnić brakujące półki kierunkowe w pionach niektórych lokali,                                                                                                                                                                   -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ED2AA6">
        <w:rPr>
          <w:rFonts w:ascii="Arial" w:hAnsi="Arial" w:cs="Arial"/>
          <w:bCs/>
          <w:color w:val="000000"/>
          <w:sz w:val="22"/>
          <w:szCs w:val="22"/>
        </w:rPr>
        <w:t xml:space="preserve">uzupełnić zaprawę na łączeniach prefabrykatów betonowych przykanalików na wysokości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ED2AA6">
        <w:rPr>
          <w:rFonts w:ascii="Arial" w:hAnsi="Arial" w:cs="Arial"/>
          <w:bCs/>
          <w:color w:val="000000"/>
          <w:sz w:val="22"/>
          <w:szCs w:val="22"/>
        </w:rPr>
        <w:t>30 cm powyżej włączeń piecyków gazowych,                                                                                       -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ED2AA6">
        <w:rPr>
          <w:rFonts w:ascii="Arial" w:hAnsi="Arial" w:cs="Arial"/>
          <w:bCs/>
          <w:color w:val="000000"/>
          <w:sz w:val="22"/>
          <w:szCs w:val="22"/>
        </w:rPr>
        <w:t>usunąć pręty zbrojeniowe z przykanalików niektórych lokali,                                                                -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ED2AA6">
        <w:rPr>
          <w:rFonts w:ascii="Arial" w:hAnsi="Arial" w:cs="Arial"/>
          <w:bCs/>
          <w:color w:val="000000"/>
          <w:sz w:val="22"/>
          <w:szCs w:val="22"/>
        </w:rPr>
        <w:t xml:space="preserve">prawidłowo osadzić piecyki gazowe (osadzone zbyt głęboko lub z pominięciem przykanalików)                                                                                                                                                                                    - w przypadku konieczności wykonania rozkuć w celu dojścia do miejsca wykonania naprawy, po wykonaniu naprawy należy otwór zamurować otynkować i ewentualnie  uzupełnić </w:t>
      </w:r>
      <w:proofErr w:type="spellStart"/>
      <w:r w:rsidRPr="00ED2AA6">
        <w:rPr>
          <w:rFonts w:ascii="Arial" w:hAnsi="Arial" w:cs="Arial"/>
          <w:bCs/>
          <w:color w:val="000000"/>
          <w:sz w:val="22"/>
          <w:szCs w:val="22"/>
        </w:rPr>
        <w:t>opłytkowanie</w:t>
      </w:r>
      <w:proofErr w:type="spellEnd"/>
      <w:r w:rsidRPr="00ED2AA6">
        <w:rPr>
          <w:rFonts w:ascii="Arial" w:hAnsi="Arial" w:cs="Arial"/>
          <w:bCs/>
          <w:color w:val="000000"/>
          <w:sz w:val="22"/>
          <w:szCs w:val="22"/>
        </w:rPr>
        <w:t xml:space="preserve"> (płytki i zaprawa do fugowania lokatora).  Miejsca </w:t>
      </w:r>
      <w:proofErr w:type="spellStart"/>
      <w:r w:rsidRPr="00ED2AA6">
        <w:rPr>
          <w:rFonts w:ascii="Arial" w:hAnsi="Arial" w:cs="Arial"/>
          <w:bCs/>
          <w:color w:val="000000"/>
          <w:sz w:val="22"/>
          <w:szCs w:val="22"/>
        </w:rPr>
        <w:t>niepłytkowane</w:t>
      </w:r>
      <w:proofErr w:type="spellEnd"/>
      <w:r w:rsidRPr="00ED2AA6">
        <w:rPr>
          <w:rFonts w:ascii="Arial" w:hAnsi="Arial" w:cs="Arial"/>
          <w:bCs/>
          <w:color w:val="000000"/>
          <w:sz w:val="22"/>
          <w:szCs w:val="22"/>
        </w:rPr>
        <w:t xml:space="preserve">  pomalować białą farbą emulsyjną.                                                                                               </w:t>
      </w:r>
      <w:r w:rsidRPr="00ED2AA6">
        <w:rPr>
          <w:rFonts w:ascii="Arial" w:hAnsi="Arial" w:cs="Arial"/>
          <w:bCs/>
          <w:color w:val="000000"/>
          <w:sz w:val="22"/>
          <w:szCs w:val="22"/>
        </w:rPr>
        <w:lastRenderedPageBreak/>
        <w:t xml:space="preserve">- wykonać wszelkie roboty przygotowawcze i zabezpieczające, (demontaż i montaż urządzeń, piecyków gazowych, wykonanie prób szczelności wraz z wypisaniem protokołu)         - po  usunięciu usterek przewody spalinowe należy ponownie prześwietlić w celu uzyskania pozytywnej opinii wskazanej przez Spółdzielnię firmy kominiarskiej: Usługi Kominiarskie Justyna i Filip </w:t>
      </w:r>
      <w:proofErr w:type="spellStart"/>
      <w:r w:rsidRPr="00ED2AA6">
        <w:rPr>
          <w:rFonts w:ascii="Arial" w:hAnsi="Arial" w:cs="Arial"/>
          <w:bCs/>
          <w:color w:val="000000"/>
          <w:sz w:val="22"/>
          <w:szCs w:val="22"/>
        </w:rPr>
        <w:t>Ferdin</w:t>
      </w:r>
      <w:proofErr w:type="spellEnd"/>
      <w:r w:rsidRPr="00ED2AA6">
        <w:rPr>
          <w:rFonts w:ascii="Arial" w:hAnsi="Arial" w:cs="Arial"/>
          <w:bCs/>
          <w:color w:val="000000"/>
          <w:sz w:val="22"/>
          <w:szCs w:val="22"/>
        </w:rPr>
        <w:t xml:space="preserve"> 42-690 Tworóg ul. Plac Wolności 4, tel. 32 285 73 08.                       Koszt wykonania prześwietlenia jednego przewodu nie wyższy niż </w:t>
      </w:r>
      <w:r w:rsidR="004A09B3">
        <w:rPr>
          <w:rFonts w:ascii="Arial" w:hAnsi="Arial" w:cs="Arial"/>
          <w:bCs/>
          <w:color w:val="000000"/>
          <w:sz w:val="22"/>
          <w:szCs w:val="22"/>
        </w:rPr>
        <w:t>5</w:t>
      </w:r>
      <w:r w:rsidRPr="00ED2AA6">
        <w:rPr>
          <w:rFonts w:ascii="Arial" w:hAnsi="Arial" w:cs="Arial"/>
          <w:bCs/>
          <w:color w:val="000000"/>
          <w:sz w:val="22"/>
          <w:szCs w:val="22"/>
        </w:rPr>
        <w:t>00,00zł netto.</w:t>
      </w:r>
      <w:r w:rsidR="004A09B3">
        <w:rPr>
          <w:rFonts w:ascii="Arial" w:hAnsi="Arial" w:cs="Arial"/>
          <w:bCs/>
          <w:color w:val="000000"/>
          <w:sz w:val="22"/>
          <w:szCs w:val="22"/>
        </w:rPr>
        <w:t xml:space="preserve"> W ramach w/w ceny firma kominiarska wykona próbę szczelności przewodów spalinowych oraz w przypadku stwierdzenia nieszczelności dokona prześwietlania przewodu kamerą po uszczelnieniu przewodu folią ALUFOL. </w:t>
      </w:r>
      <w:r w:rsidRPr="00ED2AA6">
        <w:rPr>
          <w:rFonts w:ascii="Arial" w:hAnsi="Arial" w:cs="Arial"/>
          <w:bCs/>
          <w:color w:val="000000"/>
          <w:sz w:val="22"/>
          <w:szCs w:val="22"/>
        </w:rPr>
        <w:t xml:space="preserve">                          </w:t>
      </w:r>
      <w:r w:rsidR="004F1BAF">
        <w:rPr>
          <w:rFonts w:ascii="Arial" w:hAnsi="Arial" w:cs="Arial"/>
          <w:bCs/>
          <w:color w:val="000000"/>
          <w:sz w:val="22"/>
          <w:szCs w:val="22"/>
        </w:rPr>
        <w:t xml:space="preserve">                                                                   </w:t>
      </w:r>
      <w:r w:rsidRPr="00ED2AA6">
        <w:rPr>
          <w:rFonts w:ascii="Arial" w:hAnsi="Arial" w:cs="Arial"/>
          <w:bCs/>
          <w:color w:val="000000"/>
          <w:sz w:val="22"/>
          <w:szCs w:val="22"/>
        </w:rPr>
        <w:t xml:space="preserve"> - wykonać roboty porządkowe i towarzyszące.                                                                      Szczegółowy zakres robót wraz z wskazaniem usterki i miejsca jej występowania znajduje się w załączonych do specyfikacji </w:t>
      </w:r>
      <w:r w:rsidR="004F1BAF">
        <w:rPr>
          <w:rFonts w:ascii="Arial" w:hAnsi="Arial" w:cs="Arial"/>
          <w:bCs/>
          <w:color w:val="000000"/>
          <w:sz w:val="22"/>
          <w:szCs w:val="22"/>
        </w:rPr>
        <w:t>książkach przedmiaru.</w:t>
      </w:r>
      <w:r w:rsidRPr="00ED2AA6">
        <w:rPr>
          <w:rFonts w:ascii="Arial" w:hAnsi="Arial" w:cs="Arial"/>
          <w:bCs/>
          <w:color w:val="000000"/>
          <w:sz w:val="22"/>
          <w:szCs w:val="22"/>
        </w:rPr>
        <w:t xml:space="preserve"> </w:t>
      </w:r>
    </w:p>
    <w:p w14:paraId="5E1F3C83" w14:textId="77777777" w:rsidR="00E22081" w:rsidRDefault="00E22081" w:rsidP="00E22081">
      <w:p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03F5D5B4" w14:textId="6BA0D896" w:rsidR="00006820" w:rsidRDefault="000D1400" w:rsidP="000D1400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                                                                 </w:t>
      </w:r>
      <w:r w:rsidR="009603FD">
        <w:rPr>
          <w:rFonts w:ascii="Arial" w:hAnsi="Arial" w:cs="Arial"/>
          <w:b/>
          <w:bCs/>
          <w:color w:val="000000"/>
          <w:sz w:val="22"/>
          <w:szCs w:val="22"/>
        </w:rPr>
        <w:t xml:space="preserve"> §2 </w:t>
      </w:r>
    </w:p>
    <w:p w14:paraId="085F9361" w14:textId="77777777" w:rsidR="00546441" w:rsidRDefault="00006820" w:rsidP="00A431CA">
      <w:pPr>
        <w:ind w:left="36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</w:t>
      </w:r>
      <w:r w:rsidR="00546441">
        <w:rPr>
          <w:rFonts w:ascii="Arial" w:hAnsi="Arial" w:cs="Arial"/>
          <w:b/>
          <w:bCs/>
          <w:color w:val="000000"/>
          <w:sz w:val="22"/>
          <w:szCs w:val="22"/>
        </w:rPr>
        <w:t xml:space="preserve">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546441">
        <w:rPr>
          <w:rFonts w:ascii="Arial" w:hAnsi="Arial" w:cs="Arial"/>
          <w:b/>
          <w:bCs/>
          <w:color w:val="000000"/>
          <w:sz w:val="22"/>
          <w:szCs w:val="22"/>
        </w:rPr>
        <w:t>LOKALIZACJA</w:t>
      </w:r>
    </w:p>
    <w:p w14:paraId="74009989" w14:textId="55A59A6C" w:rsidR="00E46F83" w:rsidRDefault="00A431CA" w:rsidP="00A431CA">
      <w:pPr>
        <w:ind w:left="36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ab/>
      </w:r>
    </w:p>
    <w:p w14:paraId="6AD672BB" w14:textId="1C3B99B6" w:rsidR="001C69B6" w:rsidRDefault="004F1BAF" w:rsidP="001C69B6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4F1BAF">
        <w:rPr>
          <w:rFonts w:ascii="Arial" w:hAnsi="Arial" w:cs="Arial"/>
          <w:sz w:val="22"/>
          <w:szCs w:val="22"/>
        </w:rPr>
        <w:t>19</w:t>
      </w:r>
      <w:r w:rsidR="001C69B6" w:rsidRPr="00297392">
        <w:rPr>
          <w:rFonts w:ascii="Arial" w:hAnsi="Arial" w:cs="Arial"/>
          <w:color w:val="EE0000"/>
          <w:sz w:val="22"/>
          <w:szCs w:val="22"/>
        </w:rPr>
        <w:t xml:space="preserve"> </w:t>
      </w:r>
      <w:r w:rsidR="001C69B6">
        <w:rPr>
          <w:rFonts w:ascii="Arial" w:hAnsi="Arial" w:cs="Arial"/>
          <w:color w:val="000000"/>
          <w:sz w:val="22"/>
          <w:szCs w:val="22"/>
        </w:rPr>
        <w:t xml:space="preserve">budynków mieszkalnych pięciokondygnacyjnych </w:t>
      </w:r>
      <w:r>
        <w:rPr>
          <w:rFonts w:ascii="Arial" w:hAnsi="Arial" w:cs="Arial"/>
          <w:color w:val="000000"/>
          <w:sz w:val="22"/>
          <w:szCs w:val="22"/>
        </w:rPr>
        <w:t xml:space="preserve">oraz 2 budynki 11-to kondygnacyjne </w:t>
      </w:r>
      <w:r w:rsidR="001C69B6">
        <w:rPr>
          <w:rFonts w:ascii="Arial" w:hAnsi="Arial" w:cs="Arial"/>
          <w:color w:val="000000"/>
          <w:sz w:val="22"/>
          <w:szCs w:val="22"/>
        </w:rPr>
        <w:t>w</w:t>
      </w:r>
      <w:r w:rsidR="00B161E0">
        <w:rPr>
          <w:rFonts w:ascii="Arial" w:hAnsi="Arial" w:cs="Arial"/>
          <w:color w:val="000000"/>
          <w:sz w:val="22"/>
          <w:szCs w:val="22"/>
        </w:rPr>
        <w:t> </w:t>
      </w:r>
      <w:r w:rsidR="001C69B6">
        <w:rPr>
          <w:rFonts w:ascii="Arial" w:hAnsi="Arial" w:cs="Arial"/>
          <w:color w:val="000000"/>
          <w:sz w:val="22"/>
          <w:szCs w:val="22"/>
        </w:rPr>
        <w:t>zasobach</w:t>
      </w:r>
      <w:r w:rsidR="00B161E0">
        <w:rPr>
          <w:rFonts w:ascii="Arial" w:hAnsi="Arial" w:cs="Arial"/>
          <w:color w:val="000000"/>
          <w:sz w:val="22"/>
          <w:szCs w:val="22"/>
        </w:rPr>
        <w:t xml:space="preserve"> SM</w:t>
      </w:r>
      <w:r w:rsidR="001C69B6">
        <w:rPr>
          <w:rFonts w:ascii="Arial" w:hAnsi="Arial" w:cs="Arial"/>
          <w:color w:val="000000"/>
          <w:sz w:val="22"/>
          <w:szCs w:val="22"/>
        </w:rPr>
        <w:t xml:space="preserve"> ADS </w:t>
      </w:r>
      <w:r w:rsidR="00DC5310">
        <w:rPr>
          <w:rFonts w:ascii="Arial" w:hAnsi="Arial" w:cs="Arial"/>
          <w:color w:val="000000"/>
          <w:sz w:val="22"/>
          <w:szCs w:val="22"/>
        </w:rPr>
        <w:t>„</w:t>
      </w:r>
      <w:r w:rsidR="001C69B6">
        <w:rPr>
          <w:rFonts w:ascii="Arial" w:hAnsi="Arial" w:cs="Arial"/>
          <w:color w:val="000000"/>
          <w:sz w:val="22"/>
          <w:szCs w:val="22"/>
        </w:rPr>
        <w:t>Sośnica</w:t>
      </w:r>
      <w:r w:rsidR="00DC5310">
        <w:rPr>
          <w:rFonts w:ascii="Arial" w:hAnsi="Arial" w:cs="Arial"/>
          <w:color w:val="000000"/>
          <w:sz w:val="22"/>
          <w:szCs w:val="22"/>
        </w:rPr>
        <w:t>”</w:t>
      </w:r>
      <w:r w:rsidR="001C69B6">
        <w:rPr>
          <w:rFonts w:ascii="Arial" w:hAnsi="Arial" w:cs="Arial"/>
          <w:color w:val="000000"/>
          <w:sz w:val="22"/>
          <w:szCs w:val="22"/>
        </w:rPr>
        <w:t>.</w:t>
      </w:r>
    </w:p>
    <w:p w14:paraId="7750946E" w14:textId="33CC9792" w:rsidR="001C69B6" w:rsidRPr="00297392" w:rsidRDefault="00DC5310" w:rsidP="00DC5310">
      <w:pPr>
        <w:jc w:val="both"/>
        <w:rPr>
          <w:rFonts w:ascii="Arial" w:hAnsi="Arial" w:cs="Arial"/>
          <w:color w:val="EE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Szczegółowy zakres robót wraz z wskazaniem usterki i miejsca jej występowania znajduje się w załączonych do specyfikacji</w:t>
      </w:r>
      <w:r w:rsidR="004F1BAF">
        <w:rPr>
          <w:rFonts w:ascii="Arial" w:hAnsi="Arial" w:cs="Arial"/>
          <w:bCs/>
          <w:color w:val="000000"/>
          <w:sz w:val="22"/>
          <w:szCs w:val="22"/>
        </w:rPr>
        <w:t xml:space="preserve"> książkach przedmiaru.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</w:p>
    <w:p w14:paraId="79286758" w14:textId="292C1064" w:rsidR="001C69B6" w:rsidRPr="00297392" w:rsidRDefault="001C69B6" w:rsidP="007C4785">
      <w:pPr>
        <w:ind w:left="360"/>
        <w:jc w:val="both"/>
        <w:rPr>
          <w:rFonts w:ascii="Arial" w:hAnsi="Arial" w:cs="Arial"/>
          <w:color w:val="EE0000"/>
          <w:sz w:val="22"/>
          <w:szCs w:val="22"/>
        </w:rPr>
      </w:pPr>
    </w:p>
    <w:p w14:paraId="2E501D01" w14:textId="5B0F3795" w:rsidR="0062047F" w:rsidRPr="00C372F4" w:rsidRDefault="001C69B6" w:rsidP="007C4785">
      <w:pPr>
        <w:ind w:left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   </w:t>
      </w:r>
      <w:r w:rsidR="0062047F" w:rsidRPr="00C372F4">
        <w:rPr>
          <w:rFonts w:ascii="Arial" w:hAnsi="Arial" w:cs="Arial"/>
          <w:b/>
          <w:bCs/>
          <w:color w:val="000000"/>
          <w:sz w:val="22"/>
          <w:szCs w:val="22"/>
        </w:rPr>
        <w:t>§</w:t>
      </w:r>
      <w:r w:rsidR="001A1CAD">
        <w:rPr>
          <w:rFonts w:ascii="Arial" w:hAnsi="Arial" w:cs="Arial"/>
          <w:b/>
          <w:bCs/>
          <w:color w:val="000000"/>
          <w:sz w:val="22"/>
          <w:szCs w:val="22"/>
        </w:rPr>
        <w:t>3</w:t>
      </w:r>
    </w:p>
    <w:p w14:paraId="52758023" w14:textId="77777777" w:rsidR="006F699D" w:rsidRDefault="006F699D" w:rsidP="00A431CA">
      <w:pPr>
        <w:pStyle w:val="Akapitzlist"/>
        <w:tabs>
          <w:tab w:val="left" w:pos="284"/>
        </w:tabs>
        <w:ind w:left="284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</w:t>
      </w:r>
      <w:r w:rsidR="00A431CA"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TERMIN REALIZACJI </w:t>
      </w:r>
    </w:p>
    <w:p w14:paraId="71430C16" w14:textId="2EBAF424" w:rsidR="002D58D7" w:rsidRPr="002D58D7" w:rsidRDefault="002D58D7" w:rsidP="002F3B92">
      <w:pPr>
        <w:tabs>
          <w:tab w:val="left" w:pos="284"/>
        </w:tabs>
        <w:jc w:val="both"/>
        <w:rPr>
          <w:rFonts w:ascii="Arial" w:hAnsi="Arial" w:cs="Arial"/>
          <w:color w:val="000000"/>
          <w:sz w:val="22"/>
          <w:szCs w:val="22"/>
        </w:rPr>
      </w:pPr>
    </w:p>
    <w:p w14:paraId="70888296" w14:textId="194B4F91" w:rsidR="002F3B92" w:rsidRPr="00DC5310" w:rsidRDefault="00DC5310" w:rsidP="00DC531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</w:t>
      </w:r>
      <w:r w:rsidR="002F3B92" w:rsidRPr="00DC5310">
        <w:rPr>
          <w:rFonts w:ascii="Arial" w:hAnsi="Arial" w:cs="Arial"/>
          <w:sz w:val="22"/>
          <w:szCs w:val="22"/>
        </w:rPr>
        <w:t xml:space="preserve">Rozpoczęcie robót nastąpi </w:t>
      </w:r>
      <w:r w:rsidR="00A46D83">
        <w:rPr>
          <w:rFonts w:ascii="Arial" w:hAnsi="Arial" w:cs="Arial"/>
          <w:sz w:val="22"/>
          <w:szCs w:val="22"/>
        </w:rPr>
        <w:t xml:space="preserve">po podpisaniu umowy, </w:t>
      </w:r>
      <w:r w:rsidR="002F3B92" w:rsidRPr="00DC5310">
        <w:rPr>
          <w:rFonts w:ascii="Arial" w:hAnsi="Arial" w:cs="Arial"/>
          <w:sz w:val="22"/>
          <w:szCs w:val="22"/>
        </w:rPr>
        <w:t>w terminie 7 dni od dnia protokolarnego przekazania frontu robót.</w:t>
      </w:r>
      <w:r w:rsidR="001221C5" w:rsidRPr="00DC5310">
        <w:rPr>
          <w:rFonts w:ascii="Arial" w:hAnsi="Arial" w:cs="Arial"/>
          <w:sz w:val="22"/>
          <w:szCs w:val="22"/>
        </w:rPr>
        <w:t xml:space="preserve"> </w:t>
      </w:r>
      <w:r w:rsidR="003E7E85">
        <w:rPr>
          <w:rFonts w:ascii="Arial" w:hAnsi="Arial" w:cs="Arial"/>
          <w:sz w:val="22"/>
          <w:szCs w:val="22"/>
        </w:rPr>
        <w:t>Termin zakończenie zgodnie z harmonogramem.</w:t>
      </w:r>
    </w:p>
    <w:p w14:paraId="13D53E0D" w14:textId="3D7B3F8F" w:rsidR="002F3B92" w:rsidRPr="00A46D83" w:rsidRDefault="00A46D83" w:rsidP="00A46D8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2F3B92" w:rsidRPr="00A46D83">
        <w:rPr>
          <w:rFonts w:ascii="Arial" w:hAnsi="Arial" w:cs="Arial"/>
          <w:sz w:val="22"/>
          <w:szCs w:val="22"/>
        </w:rPr>
        <w:t>Wykonawca przedstawi Zamawiającemu</w:t>
      </w:r>
      <w:r>
        <w:rPr>
          <w:rFonts w:ascii="Arial" w:hAnsi="Arial" w:cs="Arial"/>
          <w:sz w:val="22"/>
          <w:szCs w:val="22"/>
        </w:rPr>
        <w:t xml:space="preserve"> kosztorysy szczegółowe dla poszczególnych budynków oraz harmonogram realizacji robót ze wskazaniem terminu rozpoczęcia i</w:t>
      </w:r>
      <w:r w:rsidR="00B161E0">
        <w:rPr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 xml:space="preserve">przewidywanego zakończenia robót. </w:t>
      </w:r>
      <w:r w:rsidR="001C704D" w:rsidRPr="00A46D83">
        <w:rPr>
          <w:rFonts w:ascii="Arial" w:hAnsi="Arial" w:cs="Arial"/>
          <w:sz w:val="22"/>
          <w:szCs w:val="22"/>
        </w:rPr>
        <w:t xml:space="preserve"> </w:t>
      </w:r>
    </w:p>
    <w:p w14:paraId="77BE4D11" w14:textId="725BADB3" w:rsidR="0062047F" w:rsidRDefault="00A46D83" w:rsidP="00A46D83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</w:t>
      </w:r>
      <w:r w:rsidR="0062047F" w:rsidRPr="00A46D83">
        <w:rPr>
          <w:rFonts w:ascii="Arial" w:hAnsi="Arial" w:cs="Arial"/>
          <w:sz w:val="22"/>
          <w:szCs w:val="22"/>
        </w:rPr>
        <w:t xml:space="preserve">Za terminowe wykonanie robót </w:t>
      </w:r>
      <w:r w:rsidR="003E7E85">
        <w:rPr>
          <w:rFonts w:ascii="Arial" w:hAnsi="Arial" w:cs="Arial"/>
          <w:sz w:val="22"/>
          <w:szCs w:val="22"/>
        </w:rPr>
        <w:t xml:space="preserve">w </w:t>
      </w:r>
      <w:r w:rsidR="002D58D7" w:rsidRPr="00A46D83">
        <w:rPr>
          <w:rFonts w:ascii="Arial" w:hAnsi="Arial" w:cs="Arial"/>
          <w:bCs/>
          <w:color w:val="000000"/>
          <w:sz w:val="22"/>
          <w:szCs w:val="22"/>
        </w:rPr>
        <w:t>ust 1 i 2</w:t>
      </w:r>
      <w:r w:rsidR="0062047F" w:rsidRPr="00A46D83">
        <w:rPr>
          <w:rFonts w:ascii="Arial" w:hAnsi="Arial" w:cs="Arial"/>
          <w:bCs/>
          <w:color w:val="000000"/>
          <w:sz w:val="22"/>
          <w:szCs w:val="22"/>
        </w:rPr>
        <w:t xml:space="preserve"> przyjmuje się podpisanie bez uwag przez Zamawiającego</w:t>
      </w:r>
      <w:r w:rsidR="00A5110E" w:rsidRPr="00A46D83">
        <w:rPr>
          <w:rFonts w:ascii="Arial" w:hAnsi="Arial" w:cs="Arial"/>
          <w:bCs/>
          <w:color w:val="000000"/>
          <w:sz w:val="22"/>
          <w:szCs w:val="22"/>
        </w:rPr>
        <w:t>,</w:t>
      </w:r>
      <w:r w:rsidR="0062047F" w:rsidRPr="00A46D83">
        <w:rPr>
          <w:rFonts w:ascii="Arial" w:hAnsi="Arial" w:cs="Arial"/>
          <w:bCs/>
          <w:color w:val="000000"/>
          <w:sz w:val="22"/>
          <w:szCs w:val="22"/>
        </w:rPr>
        <w:t xml:space="preserve"> przed dniem określonym jako termin zakończenia robót</w:t>
      </w:r>
      <w:r w:rsidR="00A5110E" w:rsidRPr="00A46D83">
        <w:rPr>
          <w:rFonts w:ascii="Arial" w:hAnsi="Arial" w:cs="Arial"/>
          <w:bCs/>
          <w:color w:val="000000"/>
          <w:sz w:val="22"/>
          <w:szCs w:val="22"/>
        </w:rPr>
        <w:t>,</w:t>
      </w:r>
      <w:r w:rsidR="002F3B92" w:rsidRPr="00A46D83">
        <w:rPr>
          <w:rFonts w:ascii="Arial" w:hAnsi="Arial" w:cs="Arial"/>
          <w:bCs/>
          <w:color w:val="000000"/>
          <w:sz w:val="22"/>
          <w:szCs w:val="22"/>
        </w:rPr>
        <w:t xml:space="preserve"> protokołu odbioru</w:t>
      </w:r>
      <w:r w:rsidR="00FB4BA1" w:rsidRPr="00A46D83">
        <w:rPr>
          <w:rFonts w:ascii="Arial" w:hAnsi="Arial" w:cs="Arial"/>
          <w:bCs/>
          <w:color w:val="000000"/>
          <w:sz w:val="22"/>
          <w:szCs w:val="22"/>
        </w:rPr>
        <w:t>.</w:t>
      </w:r>
    </w:p>
    <w:p w14:paraId="141EE363" w14:textId="20DA37FC" w:rsidR="00366B31" w:rsidRDefault="00366B31" w:rsidP="00A46D83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4. Termin realizacji nie obejmuje robót dodatkowych nieprzewidzianych na etapie składania oferty.</w:t>
      </w:r>
    </w:p>
    <w:p w14:paraId="6947DE7D" w14:textId="4F8D6EC8" w:rsidR="00366B31" w:rsidRDefault="00366B31" w:rsidP="00A46D83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5. Czas realizacji robót dodatkowych w jednym pionie mieszkań nie może być dłuższy niż 3</w:t>
      </w:r>
      <w:r w:rsidR="00B161E0">
        <w:rPr>
          <w:rFonts w:ascii="Arial" w:hAnsi="Arial" w:cs="Arial"/>
          <w:bCs/>
          <w:color w:val="000000"/>
          <w:sz w:val="22"/>
          <w:szCs w:val="22"/>
        </w:rPr>
        <w:t> </w:t>
      </w:r>
      <w:r>
        <w:rPr>
          <w:rFonts w:ascii="Arial" w:hAnsi="Arial" w:cs="Arial"/>
          <w:bCs/>
          <w:color w:val="000000"/>
          <w:sz w:val="22"/>
          <w:szCs w:val="22"/>
        </w:rPr>
        <w:t>dni robocze.</w:t>
      </w:r>
    </w:p>
    <w:p w14:paraId="4061120C" w14:textId="474F3F7B" w:rsidR="00366B31" w:rsidRPr="00A46D83" w:rsidRDefault="00366B31" w:rsidP="00A46D8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6. Termin odbioru robót ulega wydłużeniu o czas realizacji robót dodatkowych określonych w</w:t>
      </w:r>
      <w:r w:rsidR="00B161E0">
        <w:rPr>
          <w:rFonts w:ascii="Arial" w:hAnsi="Arial" w:cs="Arial"/>
          <w:bCs/>
          <w:color w:val="000000"/>
          <w:sz w:val="22"/>
          <w:szCs w:val="22"/>
        </w:rPr>
        <w:t> </w:t>
      </w:r>
      <w:r>
        <w:rPr>
          <w:rFonts w:ascii="Arial" w:hAnsi="Arial" w:cs="Arial"/>
          <w:bCs/>
          <w:color w:val="000000"/>
          <w:sz w:val="22"/>
          <w:szCs w:val="22"/>
        </w:rPr>
        <w:t>ust. 5.</w:t>
      </w:r>
    </w:p>
    <w:p w14:paraId="35DCF555" w14:textId="1A3A01BC" w:rsidR="00FB4BA1" w:rsidRPr="00A46D83" w:rsidRDefault="00366B31" w:rsidP="00A46D8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7</w:t>
      </w:r>
      <w:r w:rsidR="00A46D83">
        <w:rPr>
          <w:rFonts w:ascii="Arial" w:hAnsi="Arial" w:cs="Arial"/>
          <w:bCs/>
          <w:color w:val="000000"/>
          <w:sz w:val="22"/>
          <w:szCs w:val="22"/>
        </w:rPr>
        <w:t>.</w:t>
      </w:r>
      <w:r w:rsidR="00FB4BA1" w:rsidRPr="00A46D83">
        <w:rPr>
          <w:rFonts w:ascii="Arial" w:hAnsi="Arial" w:cs="Arial"/>
          <w:bCs/>
          <w:color w:val="000000"/>
          <w:sz w:val="22"/>
          <w:szCs w:val="22"/>
        </w:rPr>
        <w:t>Wykonawca oświadcza, że przedmiot umowy wykonywał będzie bez udziału podwykonawców. W</w:t>
      </w:r>
      <w:r w:rsidR="00791A21" w:rsidRPr="00A46D83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FB4BA1" w:rsidRPr="00A46D83">
        <w:rPr>
          <w:rFonts w:ascii="Arial" w:hAnsi="Arial" w:cs="Arial"/>
          <w:bCs/>
          <w:color w:val="000000"/>
          <w:sz w:val="22"/>
          <w:szCs w:val="22"/>
        </w:rPr>
        <w:t xml:space="preserve">razie woli zlecenia części prac podwykonawcom, Wykonawca zobowiązany jest uzyskać wcześniejszą wyrażoną w formie pisemnej pod rygorem nieważności, zgodę Zamawiającego, po przedłożeniu przez Wykonawcę </w:t>
      </w:r>
      <w:r w:rsidR="00791A21" w:rsidRPr="00A46D83">
        <w:rPr>
          <w:rFonts w:ascii="Arial" w:hAnsi="Arial" w:cs="Arial"/>
          <w:bCs/>
          <w:color w:val="000000"/>
          <w:sz w:val="22"/>
          <w:szCs w:val="22"/>
        </w:rPr>
        <w:t>projektu umowy z</w:t>
      </w:r>
      <w:r w:rsidR="00B161E0">
        <w:rPr>
          <w:rFonts w:ascii="Arial" w:hAnsi="Arial" w:cs="Arial"/>
          <w:bCs/>
          <w:color w:val="000000"/>
          <w:sz w:val="22"/>
          <w:szCs w:val="22"/>
        </w:rPr>
        <w:t> </w:t>
      </w:r>
      <w:r w:rsidR="00791A21" w:rsidRPr="00A46D83">
        <w:rPr>
          <w:rFonts w:ascii="Arial" w:hAnsi="Arial" w:cs="Arial"/>
          <w:bCs/>
          <w:color w:val="000000"/>
          <w:sz w:val="22"/>
          <w:szCs w:val="22"/>
        </w:rPr>
        <w:t>podwykonawcą. W przypadku wyrażenia przez Zamawiającego zgody na wykonanie części przedmiotu umowy przez podwykonawców , strony w drodze aneksu do niniejszej umowy ustalą kwestie związane ze sposobem zapłaty podwykonawcom.</w:t>
      </w:r>
    </w:p>
    <w:p w14:paraId="34BE04E5" w14:textId="77777777" w:rsidR="0062047F" w:rsidRDefault="0062047F" w:rsidP="00A431CA">
      <w:pPr>
        <w:pStyle w:val="Akapitzlist"/>
        <w:ind w:left="644"/>
        <w:jc w:val="both"/>
        <w:rPr>
          <w:rFonts w:ascii="Arial" w:hAnsi="Arial" w:cs="Arial"/>
          <w:b/>
          <w:sz w:val="22"/>
          <w:szCs w:val="22"/>
        </w:rPr>
      </w:pPr>
    </w:p>
    <w:p w14:paraId="5BE93D31" w14:textId="77777777" w:rsidR="002F3B92" w:rsidRPr="0062047F" w:rsidRDefault="002F3B92" w:rsidP="00A431CA">
      <w:pPr>
        <w:pStyle w:val="Akapitzlist"/>
        <w:ind w:left="644"/>
        <w:jc w:val="both"/>
        <w:rPr>
          <w:rFonts w:ascii="Arial" w:hAnsi="Arial" w:cs="Arial"/>
          <w:sz w:val="22"/>
          <w:szCs w:val="22"/>
        </w:rPr>
      </w:pPr>
    </w:p>
    <w:p w14:paraId="78CE9F8D" w14:textId="055A3944" w:rsidR="00303F7B" w:rsidRPr="00C372F4" w:rsidRDefault="00A431CA" w:rsidP="00A431CA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ab/>
      </w:r>
      <w:r>
        <w:rPr>
          <w:rFonts w:ascii="Arial" w:hAnsi="Arial" w:cs="Arial"/>
          <w:b/>
          <w:bCs/>
          <w:color w:val="000000"/>
          <w:sz w:val="22"/>
          <w:szCs w:val="22"/>
        </w:rPr>
        <w:tab/>
      </w:r>
      <w:r>
        <w:rPr>
          <w:rFonts w:ascii="Arial" w:hAnsi="Arial" w:cs="Arial"/>
          <w:b/>
          <w:bCs/>
          <w:color w:val="000000"/>
          <w:sz w:val="22"/>
          <w:szCs w:val="22"/>
        </w:rPr>
        <w:tab/>
      </w:r>
      <w:r>
        <w:rPr>
          <w:rFonts w:ascii="Arial" w:hAnsi="Arial" w:cs="Arial"/>
          <w:b/>
          <w:bCs/>
          <w:color w:val="000000"/>
          <w:sz w:val="22"/>
          <w:szCs w:val="22"/>
        </w:rPr>
        <w:tab/>
      </w:r>
      <w:r>
        <w:rPr>
          <w:rFonts w:ascii="Arial" w:hAnsi="Arial" w:cs="Arial"/>
          <w:b/>
          <w:bCs/>
          <w:color w:val="000000"/>
          <w:sz w:val="22"/>
          <w:szCs w:val="22"/>
        </w:rPr>
        <w:tab/>
      </w:r>
      <w:r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303F7B" w:rsidRPr="00C372F4">
        <w:rPr>
          <w:rFonts w:ascii="Arial" w:hAnsi="Arial" w:cs="Arial"/>
          <w:b/>
          <w:bCs/>
          <w:color w:val="000000"/>
          <w:sz w:val="22"/>
          <w:szCs w:val="22"/>
        </w:rPr>
        <w:t>§</w:t>
      </w:r>
      <w:r w:rsidR="001A1CAD">
        <w:rPr>
          <w:rFonts w:ascii="Arial" w:hAnsi="Arial" w:cs="Arial"/>
          <w:b/>
          <w:bCs/>
          <w:color w:val="000000"/>
          <w:sz w:val="22"/>
          <w:szCs w:val="22"/>
        </w:rPr>
        <w:t>4</w:t>
      </w:r>
    </w:p>
    <w:p w14:paraId="29CBE6AD" w14:textId="5C44C6DE" w:rsidR="00303F7B" w:rsidRDefault="00303F7B" w:rsidP="00A431CA">
      <w:pPr>
        <w:pStyle w:val="Akapitzlist"/>
        <w:tabs>
          <w:tab w:val="left" w:pos="284"/>
        </w:tabs>
        <w:ind w:left="644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</w:t>
      </w:r>
      <w:r w:rsidR="00366B0A"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>WARUNK</w:t>
      </w:r>
      <w:r w:rsidR="00270BC3">
        <w:rPr>
          <w:rFonts w:ascii="Arial" w:hAnsi="Arial" w:cs="Arial"/>
          <w:b/>
          <w:bCs/>
          <w:color w:val="000000"/>
          <w:sz w:val="22"/>
          <w:szCs w:val="22"/>
        </w:rPr>
        <w:t xml:space="preserve">I ODBIORU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ROBÓT                                     </w:t>
      </w:r>
    </w:p>
    <w:p w14:paraId="0E5D3778" w14:textId="2D807082" w:rsidR="00303F7B" w:rsidRPr="00303F7B" w:rsidRDefault="00303F7B" w:rsidP="00A431CA">
      <w:pPr>
        <w:tabs>
          <w:tab w:val="left" w:pos="284"/>
        </w:tabs>
        <w:ind w:left="3269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925A80C" w14:textId="118AA891" w:rsidR="007D5751" w:rsidRPr="00220E80" w:rsidRDefault="00220E80" w:rsidP="00220E80">
      <w:pPr>
        <w:tabs>
          <w:tab w:val="left" w:pos="284"/>
        </w:tabs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1.</w:t>
      </w:r>
      <w:r w:rsidR="00303F7B" w:rsidRPr="00220E80">
        <w:rPr>
          <w:rFonts w:ascii="Arial" w:hAnsi="Arial" w:cs="Arial"/>
          <w:color w:val="000000"/>
          <w:sz w:val="22"/>
          <w:szCs w:val="22"/>
        </w:rPr>
        <w:t>Wykonawca pisemnie zgłasza Zamawiającemu</w:t>
      </w:r>
      <w:r w:rsidR="00B44F96" w:rsidRPr="00220E80">
        <w:rPr>
          <w:rFonts w:ascii="Arial" w:hAnsi="Arial" w:cs="Arial"/>
          <w:color w:val="000000"/>
          <w:sz w:val="22"/>
          <w:szCs w:val="22"/>
        </w:rPr>
        <w:t xml:space="preserve"> gotowość do odbioru</w:t>
      </w:r>
      <w:r w:rsidRPr="00220E80">
        <w:rPr>
          <w:rFonts w:ascii="Arial" w:hAnsi="Arial" w:cs="Arial"/>
          <w:color w:val="000000"/>
          <w:sz w:val="22"/>
          <w:szCs w:val="22"/>
        </w:rPr>
        <w:t xml:space="preserve"> całości </w:t>
      </w:r>
      <w:r w:rsidR="00B44F96" w:rsidRPr="00220E80">
        <w:rPr>
          <w:rFonts w:ascii="Arial" w:hAnsi="Arial" w:cs="Arial"/>
          <w:color w:val="000000"/>
          <w:sz w:val="22"/>
          <w:szCs w:val="22"/>
        </w:rPr>
        <w:t xml:space="preserve"> </w:t>
      </w:r>
      <w:r w:rsidR="00366B0A" w:rsidRPr="00220E80">
        <w:rPr>
          <w:rFonts w:ascii="Arial" w:hAnsi="Arial" w:cs="Arial"/>
          <w:color w:val="000000"/>
          <w:sz w:val="22"/>
          <w:szCs w:val="22"/>
        </w:rPr>
        <w:t xml:space="preserve">robót na poszczególnych </w:t>
      </w:r>
      <w:r w:rsidRPr="00220E80">
        <w:rPr>
          <w:rFonts w:ascii="Arial" w:hAnsi="Arial" w:cs="Arial"/>
          <w:color w:val="000000"/>
          <w:sz w:val="22"/>
          <w:szCs w:val="22"/>
        </w:rPr>
        <w:t>nieruchomościach</w:t>
      </w:r>
      <w:r w:rsidR="007D5751" w:rsidRPr="00220E80">
        <w:rPr>
          <w:rFonts w:ascii="Arial" w:hAnsi="Arial" w:cs="Arial"/>
          <w:color w:val="000000"/>
          <w:sz w:val="22"/>
          <w:szCs w:val="22"/>
        </w:rPr>
        <w:t>.</w:t>
      </w:r>
    </w:p>
    <w:p w14:paraId="27329E66" w14:textId="6D658A7C" w:rsidR="00220E80" w:rsidRPr="00BC4D0D" w:rsidRDefault="00220E80" w:rsidP="00220E80">
      <w:pPr>
        <w:tabs>
          <w:tab w:val="left" w:pos="284"/>
        </w:tabs>
        <w:jc w:val="both"/>
        <w:rPr>
          <w:rFonts w:ascii="Arial" w:hAnsi="Arial" w:cs="Arial"/>
          <w:sz w:val="22"/>
          <w:szCs w:val="22"/>
        </w:rPr>
      </w:pPr>
      <w:r w:rsidRPr="00BC4D0D">
        <w:rPr>
          <w:rFonts w:ascii="Arial" w:hAnsi="Arial" w:cs="Arial"/>
          <w:sz w:val="22"/>
          <w:szCs w:val="22"/>
        </w:rPr>
        <w:t xml:space="preserve">2.Do zgłoszenia należy dołączyć protokół </w:t>
      </w:r>
      <w:r w:rsidR="00A827D7">
        <w:rPr>
          <w:rFonts w:ascii="Arial" w:hAnsi="Arial" w:cs="Arial"/>
          <w:sz w:val="22"/>
          <w:szCs w:val="22"/>
        </w:rPr>
        <w:t xml:space="preserve">próby szczelności lub </w:t>
      </w:r>
      <w:r w:rsidRPr="00BC4D0D">
        <w:rPr>
          <w:rFonts w:ascii="Arial" w:hAnsi="Arial" w:cs="Arial"/>
          <w:sz w:val="22"/>
          <w:szCs w:val="22"/>
        </w:rPr>
        <w:t>ponownego prześwietlenia przewodów kominowych spalinowych, wraz z oświadczeniem wskazanego przez Spółdzielnię kominiarza, że roboty zostały wykonane prawidłowo a usterki zostały skutecznie usunięte.</w:t>
      </w:r>
    </w:p>
    <w:p w14:paraId="2370E912" w14:textId="4AAB0299" w:rsidR="00220E80" w:rsidRPr="00BC4D0D" w:rsidRDefault="00220E80" w:rsidP="00220E80">
      <w:pPr>
        <w:tabs>
          <w:tab w:val="left" w:pos="284"/>
        </w:tabs>
        <w:jc w:val="both"/>
        <w:rPr>
          <w:rFonts w:ascii="Arial" w:hAnsi="Arial" w:cs="Arial"/>
          <w:sz w:val="22"/>
          <w:szCs w:val="22"/>
        </w:rPr>
      </w:pPr>
      <w:r w:rsidRPr="00BC4D0D">
        <w:rPr>
          <w:rFonts w:ascii="Arial" w:hAnsi="Arial" w:cs="Arial"/>
          <w:sz w:val="22"/>
          <w:szCs w:val="22"/>
        </w:rPr>
        <w:t xml:space="preserve">3. Zamawiający wraz z przedstawicielem Wykonawcy </w:t>
      </w:r>
      <w:r w:rsidR="00E67D67" w:rsidRPr="00BC4D0D">
        <w:rPr>
          <w:rFonts w:ascii="Arial" w:hAnsi="Arial" w:cs="Arial"/>
          <w:sz w:val="22"/>
          <w:szCs w:val="22"/>
        </w:rPr>
        <w:t xml:space="preserve">dokona odbioru robót pod względem </w:t>
      </w:r>
      <w:r w:rsidR="00E67D67" w:rsidRPr="00BC4D0D">
        <w:rPr>
          <w:rFonts w:ascii="Arial" w:hAnsi="Arial" w:cs="Arial"/>
          <w:sz w:val="22"/>
          <w:szCs w:val="22"/>
        </w:rPr>
        <w:lastRenderedPageBreak/>
        <w:t>rachunkowym i formalnym tak aby zakończyć czynności odbiorowe w ciągu 7 dni od daty zgłoszenia, podpisaniem protokołu odbioru.</w:t>
      </w:r>
    </w:p>
    <w:p w14:paraId="6EFEED2B" w14:textId="60DAE70B" w:rsidR="00C1139B" w:rsidRPr="00E67D67" w:rsidRDefault="00E67D67" w:rsidP="00E67D67">
      <w:p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4.</w:t>
      </w:r>
      <w:r w:rsidR="00AB6884" w:rsidRPr="00E67D67">
        <w:rPr>
          <w:rFonts w:ascii="Arial" w:hAnsi="Arial" w:cs="Arial"/>
          <w:bCs/>
          <w:color w:val="000000"/>
          <w:sz w:val="22"/>
          <w:szCs w:val="22"/>
        </w:rPr>
        <w:t>Każdy odbiór wykonanych prac odbywać się będzie przy udziale przedstawiciela Wykonawcy.</w:t>
      </w:r>
      <w:r w:rsidR="00F24998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C1139B" w:rsidRPr="00E67D67">
        <w:rPr>
          <w:rFonts w:ascii="Arial" w:hAnsi="Arial" w:cs="Arial"/>
          <w:bCs/>
          <w:color w:val="000000"/>
          <w:sz w:val="22"/>
          <w:szCs w:val="22"/>
        </w:rPr>
        <w:t>Jeżeli w toku czynności odbioru zostaną stwierdzone wady, to Zamawiającemu przysługują następujące prawa;</w:t>
      </w:r>
    </w:p>
    <w:p w14:paraId="6FD3386A" w14:textId="228E5EF0" w:rsidR="00C1139B" w:rsidRDefault="00C1139B" w:rsidP="00C1139B">
      <w:pPr>
        <w:tabs>
          <w:tab w:val="left" w:pos="284"/>
        </w:tabs>
        <w:ind w:left="708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 </w:t>
      </w:r>
      <w:r w:rsidRPr="00C1139B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E67D67">
        <w:rPr>
          <w:rFonts w:ascii="Arial" w:hAnsi="Arial" w:cs="Arial"/>
          <w:bCs/>
          <w:color w:val="000000"/>
          <w:sz w:val="22"/>
          <w:szCs w:val="22"/>
        </w:rPr>
        <w:t>4</w:t>
      </w:r>
      <w:r w:rsidRPr="00C1139B">
        <w:rPr>
          <w:rFonts w:ascii="Arial" w:hAnsi="Arial" w:cs="Arial"/>
          <w:bCs/>
          <w:color w:val="000000"/>
          <w:sz w:val="22"/>
          <w:szCs w:val="22"/>
        </w:rPr>
        <w:t>.1 Jeżeli wady nadają się do usunięcia, Zamawiający przy udziale Wykonawcy wyznaczy termin ich usunięcia</w:t>
      </w:r>
      <w:r>
        <w:rPr>
          <w:rFonts w:ascii="Arial" w:hAnsi="Arial" w:cs="Arial"/>
          <w:bCs/>
          <w:color w:val="000000"/>
          <w:sz w:val="22"/>
          <w:szCs w:val="22"/>
        </w:rPr>
        <w:t>, zaś po bezskutecznym upływie tego terminu może zlecić ich usunięcie osobie trzeciej na koszt Wykonawcy lub odpowiednio obniżyć wynagrodzenie przysługujące Wykonawcy,</w:t>
      </w:r>
    </w:p>
    <w:p w14:paraId="7DA4AF38" w14:textId="142C9C35" w:rsidR="00C1139B" w:rsidRPr="00C1139B" w:rsidRDefault="00C1139B" w:rsidP="00C1139B">
      <w:pPr>
        <w:tabs>
          <w:tab w:val="left" w:pos="284"/>
        </w:tabs>
        <w:ind w:left="708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  </w:t>
      </w:r>
      <w:r w:rsidR="00E67D67">
        <w:rPr>
          <w:rFonts w:ascii="Arial" w:hAnsi="Arial" w:cs="Arial"/>
          <w:bCs/>
          <w:color w:val="000000"/>
          <w:sz w:val="22"/>
          <w:szCs w:val="22"/>
        </w:rPr>
        <w:t>4</w:t>
      </w:r>
      <w:r w:rsidR="00B073C6">
        <w:rPr>
          <w:rFonts w:ascii="Arial" w:hAnsi="Arial" w:cs="Arial"/>
          <w:bCs/>
          <w:color w:val="000000"/>
          <w:sz w:val="22"/>
          <w:szCs w:val="22"/>
        </w:rPr>
        <w:t>.2 Jeżeli wady nie nadają się do usunięcia a umożliwiają użytkowanie przedmiotu odbioru zgodnie z przeznaczeniem, Zamawiający w uzgodnieniu z Wykonawcą,  może odpowiednio obniżyć wynagrodzenie Wykonawcy, lub zażądać wykonania przedmiotu odbioru po raz drugi.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C1139B">
        <w:rPr>
          <w:rFonts w:ascii="Arial" w:hAnsi="Arial" w:cs="Arial"/>
          <w:bCs/>
          <w:color w:val="000000"/>
          <w:sz w:val="22"/>
          <w:szCs w:val="22"/>
        </w:rPr>
        <w:t xml:space="preserve"> </w:t>
      </w:r>
    </w:p>
    <w:p w14:paraId="389495A2" w14:textId="057DC802" w:rsidR="004F011A" w:rsidRDefault="004F011A" w:rsidP="00A431CA">
      <w:p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792AE2B3" w14:textId="77777777" w:rsidR="00472D87" w:rsidRDefault="00472D87" w:rsidP="00A431CA">
      <w:pPr>
        <w:pStyle w:val="Akapitzlist"/>
        <w:tabs>
          <w:tab w:val="left" w:pos="284"/>
        </w:tabs>
        <w:ind w:left="36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D47F578" w14:textId="135D0DA4" w:rsidR="00795700" w:rsidRPr="00366B0A" w:rsidRDefault="00366B0A" w:rsidP="00366B0A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    </w:t>
      </w:r>
      <w:r w:rsidR="00795700" w:rsidRPr="00366B0A">
        <w:rPr>
          <w:rFonts w:ascii="Arial" w:hAnsi="Arial" w:cs="Arial"/>
          <w:b/>
          <w:bCs/>
          <w:color w:val="000000"/>
          <w:sz w:val="22"/>
          <w:szCs w:val="22"/>
        </w:rPr>
        <w:t>§</w:t>
      </w:r>
      <w:r w:rsidR="00300A69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218FBD27" w14:textId="2D4BB40B" w:rsidR="00065F90" w:rsidRPr="00366B0A" w:rsidRDefault="00A431CA" w:rsidP="00366B0A">
      <w:pPr>
        <w:pStyle w:val="Akapitzlist"/>
        <w:ind w:left="36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ab/>
      </w:r>
      <w:r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366B0A"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</w:t>
      </w:r>
      <w:r w:rsidR="00197C25" w:rsidRPr="00366B0A">
        <w:rPr>
          <w:rFonts w:ascii="Arial" w:hAnsi="Arial" w:cs="Arial"/>
          <w:b/>
          <w:bCs/>
          <w:color w:val="000000"/>
          <w:sz w:val="22"/>
          <w:szCs w:val="22"/>
        </w:rPr>
        <w:t xml:space="preserve">WYNAGRODZENIE                                                                                                               </w:t>
      </w:r>
    </w:p>
    <w:p w14:paraId="225841E8" w14:textId="77777777" w:rsidR="00197C25" w:rsidRDefault="00197C25" w:rsidP="00A431CA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06232655" w14:textId="77DE1507" w:rsidR="002A62FD" w:rsidRPr="00BC4D0D" w:rsidRDefault="00E67D67" w:rsidP="00B161E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1.</w:t>
      </w:r>
      <w:r w:rsidR="00197C25" w:rsidRPr="00E67D67">
        <w:rPr>
          <w:rFonts w:ascii="Arial" w:hAnsi="Arial" w:cs="Arial"/>
          <w:bCs/>
          <w:color w:val="000000"/>
          <w:sz w:val="22"/>
          <w:szCs w:val="22"/>
        </w:rPr>
        <w:t>Za wykonanie przedmiotu Zamówienia , Zamawiający zapłaci Wykonawcy wynagrodzeni</w:t>
      </w:r>
      <w:r w:rsidR="00062647" w:rsidRPr="00E67D67">
        <w:rPr>
          <w:rFonts w:ascii="Arial" w:hAnsi="Arial" w:cs="Arial"/>
          <w:bCs/>
          <w:color w:val="000000"/>
          <w:sz w:val="22"/>
          <w:szCs w:val="22"/>
        </w:rPr>
        <w:t xml:space="preserve">e   </w:t>
      </w:r>
      <w:r w:rsidR="00197C25" w:rsidRPr="00E67D67">
        <w:rPr>
          <w:rFonts w:ascii="Arial" w:hAnsi="Arial" w:cs="Arial"/>
          <w:bCs/>
          <w:color w:val="000000"/>
          <w:sz w:val="22"/>
          <w:szCs w:val="22"/>
        </w:rPr>
        <w:t xml:space="preserve">w oparciu o cenę </w:t>
      </w:r>
      <w:r w:rsidR="005C2442" w:rsidRPr="00E67D67">
        <w:rPr>
          <w:rFonts w:ascii="Arial" w:hAnsi="Arial" w:cs="Arial"/>
          <w:bCs/>
          <w:color w:val="000000"/>
          <w:sz w:val="22"/>
          <w:szCs w:val="22"/>
        </w:rPr>
        <w:t xml:space="preserve">uzgodnioną w negocjacjach za wykonanie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uszczelnienia przewodów kominowych </w:t>
      </w:r>
      <w:r w:rsidRPr="00BC4D0D">
        <w:rPr>
          <w:rFonts w:ascii="Arial" w:hAnsi="Arial" w:cs="Arial"/>
          <w:bCs/>
          <w:sz w:val="22"/>
          <w:szCs w:val="22"/>
        </w:rPr>
        <w:t>spalinowych według kosztorysów szczegółowych dostarczonych Zamawiającemu.</w:t>
      </w:r>
    </w:p>
    <w:p w14:paraId="3E81D20F" w14:textId="4692BB3A" w:rsidR="00E67D67" w:rsidRDefault="002A62FD" w:rsidP="00174084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2.</w:t>
      </w:r>
      <w:r w:rsidRPr="002A62FD">
        <w:rPr>
          <w:rFonts w:ascii="Arial" w:hAnsi="Arial" w:cs="Arial"/>
          <w:bCs/>
          <w:color w:val="EE0000"/>
          <w:sz w:val="22"/>
          <w:szCs w:val="22"/>
        </w:rPr>
        <w:t xml:space="preserve"> </w:t>
      </w:r>
      <w:r w:rsidRPr="002A62FD">
        <w:rPr>
          <w:rFonts w:ascii="Arial" w:hAnsi="Arial" w:cs="Arial"/>
          <w:bCs/>
          <w:sz w:val="22"/>
          <w:szCs w:val="22"/>
        </w:rPr>
        <w:t>W</w:t>
      </w:r>
      <w:r>
        <w:rPr>
          <w:rFonts w:ascii="Arial" w:hAnsi="Arial" w:cs="Arial"/>
          <w:bCs/>
          <w:sz w:val="22"/>
          <w:szCs w:val="22"/>
        </w:rPr>
        <w:t>ykonawcy</w:t>
      </w:r>
      <w:r w:rsidRPr="002A62FD">
        <w:rPr>
          <w:rFonts w:ascii="Arial" w:hAnsi="Arial" w:cs="Arial"/>
          <w:bCs/>
          <w:sz w:val="22"/>
          <w:szCs w:val="22"/>
        </w:rPr>
        <w:t xml:space="preserve"> przysługuje od Z</w:t>
      </w:r>
      <w:r>
        <w:rPr>
          <w:rFonts w:ascii="Arial" w:hAnsi="Arial" w:cs="Arial"/>
          <w:bCs/>
          <w:sz w:val="22"/>
          <w:szCs w:val="22"/>
        </w:rPr>
        <w:t>amawiającego</w:t>
      </w:r>
      <w:r w:rsidRPr="002A62FD">
        <w:rPr>
          <w:rFonts w:ascii="Arial" w:hAnsi="Arial" w:cs="Arial"/>
          <w:bCs/>
          <w:sz w:val="22"/>
          <w:szCs w:val="22"/>
        </w:rPr>
        <w:t xml:space="preserve"> wynagrodzenie</w:t>
      </w:r>
      <w:r w:rsidR="003E7E85">
        <w:rPr>
          <w:rFonts w:ascii="Arial" w:hAnsi="Arial" w:cs="Arial"/>
          <w:bCs/>
          <w:sz w:val="22"/>
          <w:szCs w:val="22"/>
        </w:rPr>
        <w:t xml:space="preserve"> </w:t>
      </w:r>
      <w:r w:rsidRPr="002A62FD">
        <w:rPr>
          <w:rFonts w:ascii="Arial" w:hAnsi="Arial" w:cs="Arial"/>
          <w:bCs/>
          <w:sz w:val="22"/>
          <w:szCs w:val="22"/>
        </w:rPr>
        <w:t>za wykonane roboty w</w:t>
      </w:r>
      <w:r w:rsidR="00B161E0">
        <w:rPr>
          <w:rFonts w:ascii="Arial" w:hAnsi="Arial" w:cs="Arial"/>
          <w:bCs/>
          <w:sz w:val="22"/>
          <w:szCs w:val="22"/>
        </w:rPr>
        <w:t> </w:t>
      </w:r>
      <w:r w:rsidRPr="002A62FD">
        <w:rPr>
          <w:rFonts w:ascii="Arial" w:hAnsi="Arial" w:cs="Arial"/>
          <w:bCs/>
          <w:sz w:val="22"/>
          <w:szCs w:val="22"/>
        </w:rPr>
        <w:t xml:space="preserve">wysokości </w:t>
      </w:r>
      <w:r>
        <w:rPr>
          <w:rFonts w:ascii="Arial" w:hAnsi="Arial" w:cs="Arial"/>
          <w:bCs/>
          <w:sz w:val="22"/>
          <w:szCs w:val="22"/>
        </w:rPr>
        <w:t>……………………………………..</w:t>
      </w:r>
      <w:r w:rsidRPr="002A62FD">
        <w:rPr>
          <w:rFonts w:ascii="Arial" w:hAnsi="Arial" w:cs="Arial"/>
          <w:bCs/>
          <w:sz w:val="22"/>
          <w:szCs w:val="22"/>
        </w:rPr>
        <w:t>+ podatek Vat 23%.</w:t>
      </w:r>
      <w:r>
        <w:rPr>
          <w:rFonts w:ascii="Arial" w:hAnsi="Arial" w:cs="Arial"/>
          <w:bCs/>
          <w:sz w:val="22"/>
          <w:szCs w:val="22"/>
        </w:rPr>
        <w:t xml:space="preserve">        </w:t>
      </w:r>
      <w:r w:rsidRPr="002A62FD">
        <w:rPr>
          <w:rFonts w:ascii="Arial" w:hAnsi="Arial" w:cs="Arial"/>
          <w:bCs/>
          <w:sz w:val="22"/>
          <w:szCs w:val="22"/>
        </w:rPr>
        <w:t xml:space="preserve"> </w:t>
      </w:r>
      <w:r w:rsidR="003E7E85">
        <w:rPr>
          <w:rFonts w:ascii="Arial" w:hAnsi="Arial" w:cs="Arial"/>
          <w:bCs/>
          <w:sz w:val="22"/>
          <w:szCs w:val="22"/>
        </w:rPr>
        <w:t xml:space="preserve">                </w:t>
      </w:r>
      <w:r w:rsidR="00174084">
        <w:rPr>
          <w:rFonts w:ascii="Arial" w:hAnsi="Arial" w:cs="Arial"/>
          <w:bCs/>
          <w:sz w:val="22"/>
          <w:szCs w:val="22"/>
        </w:rPr>
        <w:t xml:space="preserve">   </w:t>
      </w:r>
      <w:r w:rsidRPr="002A62FD">
        <w:rPr>
          <w:rFonts w:ascii="Arial" w:hAnsi="Arial" w:cs="Arial"/>
          <w:bCs/>
          <w:sz w:val="22"/>
          <w:szCs w:val="22"/>
        </w:rPr>
        <w:t xml:space="preserve">Wynagrodzenie brutto wynosi </w:t>
      </w:r>
      <w:r>
        <w:rPr>
          <w:rFonts w:ascii="Arial" w:hAnsi="Arial" w:cs="Arial"/>
          <w:bCs/>
          <w:sz w:val="22"/>
          <w:szCs w:val="22"/>
        </w:rPr>
        <w:t>……………………………………………………………</w:t>
      </w:r>
    </w:p>
    <w:p w14:paraId="0D9C746B" w14:textId="22DB3E13" w:rsidR="00D03DA5" w:rsidRDefault="002A62FD" w:rsidP="00B161E0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2A62FD">
        <w:rPr>
          <w:rFonts w:ascii="Arial" w:hAnsi="Arial" w:cs="Arial"/>
          <w:bCs/>
          <w:sz w:val="22"/>
          <w:szCs w:val="22"/>
        </w:rPr>
        <w:t>3</w:t>
      </w:r>
      <w:r w:rsidR="00D03DA5">
        <w:rPr>
          <w:rFonts w:ascii="Arial" w:hAnsi="Arial" w:cs="Arial"/>
          <w:bCs/>
          <w:color w:val="000000"/>
          <w:sz w:val="22"/>
          <w:szCs w:val="22"/>
        </w:rPr>
        <w:t>.</w:t>
      </w:r>
      <w:r w:rsidR="00062647" w:rsidRPr="00062647">
        <w:rPr>
          <w:rFonts w:ascii="Arial" w:hAnsi="Arial" w:cs="Arial"/>
          <w:bCs/>
          <w:color w:val="000000"/>
          <w:sz w:val="22"/>
          <w:szCs w:val="22"/>
        </w:rPr>
        <w:t xml:space="preserve">Wynagrodzenie za wykonane prace będzie regulowane z konta Zamawiającego  na  konto </w:t>
      </w:r>
    </w:p>
    <w:p w14:paraId="38CB5AD4" w14:textId="16EEF0CA" w:rsidR="00D03DA5" w:rsidRDefault="00D03DA5" w:rsidP="00174084">
      <w:pPr>
        <w:ind w:left="-57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W</w:t>
      </w:r>
      <w:r w:rsidR="00062647" w:rsidRPr="00062647">
        <w:rPr>
          <w:rFonts w:ascii="Arial" w:hAnsi="Arial" w:cs="Arial"/>
          <w:bCs/>
          <w:color w:val="000000"/>
          <w:sz w:val="22"/>
          <w:szCs w:val="22"/>
        </w:rPr>
        <w:t xml:space="preserve">ykonawcy wskazane w fakturze , w terminie </w:t>
      </w:r>
      <w:r w:rsidR="003E7E85" w:rsidRPr="003E7E85">
        <w:rPr>
          <w:rFonts w:ascii="Arial" w:hAnsi="Arial" w:cs="Arial"/>
          <w:bCs/>
          <w:sz w:val="22"/>
          <w:szCs w:val="22"/>
        </w:rPr>
        <w:t>30</w:t>
      </w:r>
      <w:r w:rsidR="00062647" w:rsidRPr="00062647">
        <w:rPr>
          <w:rFonts w:ascii="Arial" w:hAnsi="Arial" w:cs="Arial"/>
          <w:bCs/>
          <w:color w:val="000000"/>
          <w:sz w:val="22"/>
          <w:szCs w:val="22"/>
        </w:rPr>
        <w:t xml:space="preserve"> dni od daty doręczenia Zamawiającemu </w:t>
      </w:r>
    </w:p>
    <w:p w14:paraId="792AC06E" w14:textId="7D3BFCD4" w:rsidR="00062647" w:rsidRPr="00062647" w:rsidRDefault="00D03DA5" w:rsidP="00174084">
      <w:pPr>
        <w:ind w:left="-57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062647" w:rsidRPr="00062647">
        <w:rPr>
          <w:rFonts w:ascii="Arial" w:hAnsi="Arial" w:cs="Arial"/>
          <w:bCs/>
          <w:color w:val="000000"/>
          <w:sz w:val="22"/>
          <w:szCs w:val="22"/>
        </w:rPr>
        <w:t>prawidłowo</w:t>
      </w:r>
      <w:r w:rsidR="0006264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062647" w:rsidRPr="00062647">
        <w:rPr>
          <w:rFonts w:ascii="Arial" w:hAnsi="Arial" w:cs="Arial"/>
          <w:bCs/>
          <w:color w:val="000000"/>
          <w:sz w:val="22"/>
          <w:szCs w:val="22"/>
        </w:rPr>
        <w:t>wystawionej</w:t>
      </w:r>
      <w:r w:rsidR="0006264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062647" w:rsidRPr="00062647">
        <w:rPr>
          <w:rFonts w:ascii="Arial" w:hAnsi="Arial" w:cs="Arial"/>
          <w:bCs/>
          <w:color w:val="000000"/>
          <w:sz w:val="22"/>
          <w:szCs w:val="22"/>
        </w:rPr>
        <w:t>faktury.</w:t>
      </w:r>
      <w:r w:rsidR="00B161E0">
        <w:rPr>
          <w:rFonts w:ascii="Arial" w:hAnsi="Arial" w:cs="Arial"/>
          <w:color w:val="000000"/>
          <w:sz w:val="22"/>
          <w:szCs w:val="22"/>
        </w:rPr>
        <w:br/>
      </w:r>
      <w:r w:rsidR="002A62FD">
        <w:rPr>
          <w:rFonts w:ascii="Arial" w:hAnsi="Arial" w:cs="Arial"/>
          <w:bCs/>
          <w:color w:val="000000"/>
          <w:sz w:val="22"/>
          <w:szCs w:val="22"/>
        </w:rPr>
        <w:t>4</w:t>
      </w:r>
      <w:r w:rsidR="00062647" w:rsidRPr="00062647">
        <w:rPr>
          <w:rFonts w:ascii="Arial" w:hAnsi="Arial" w:cs="Arial"/>
          <w:bCs/>
          <w:color w:val="000000"/>
          <w:sz w:val="22"/>
          <w:szCs w:val="22"/>
        </w:rPr>
        <w:t>. Podstawą do wystawienia faktury będzie protokół bezusterkowego odbioru robót.</w:t>
      </w:r>
    </w:p>
    <w:p w14:paraId="7CAF8090" w14:textId="5A35918B" w:rsidR="008B1401" w:rsidRDefault="00FC29B4" w:rsidP="00B161E0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Zamawiający dopuszcza wystawianie przez wykonawcę faktur częściowych </w:t>
      </w:r>
      <w:r w:rsidR="00DE6F1F">
        <w:rPr>
          <w:rFonts w:ascii="Arial" w:hAnsi="Arial" w:cs="Arial"/>
          <w:bCs/>
          <w:color w:val="000000"/>
          <w:sz w:val="22"/>
          <w:szCs w:val="22"/>
        </w:rPr>
        <w:t xml:space="preserve">na zasadzie „faktura </w:t>
      </w:r>
      <w:r w:rsidR="00A5110E">
        <w:rPr>
          <w:rFonts w:ascii="Arial" w:hAnsi="Arial" w:cs="Arial"/>
          <w:bCs/>
          <w:color w:val="000000"/>
          <w:sz w:val="22"/>
          <w:szCs w:val="22"/>
        </w:rPr>
        <w:t xml:space="preserve">za </w:t>
      </w:r>
      <w:r w:rsidR="00DE6F1F">
        <w:rPr>
          <w:rFonts w:ascii="Arial" w:hAnsi="Arial" w:cs="Arial"/>
          <w:bCs/>
          <w:color w:val="000000"/>
          <w:sz w:val="22"/>
          <w:szCs w:val="22"/>
        </w:rPr>
        <w:t xml:space="preserve"> zakończenie</w:t>
      </w:r>
      <w:r w:rsidR="00A5110E">
        <w:rPr>
          <w:rFonts w:ascii="Arial" w:hAnsi="Arial" w:cs="Arial"/>
          <w:bCs/>
          <w:color w:val="000000"/>
          <w:sz w:val="22"/>
          <w:szCs w:val="22"/>
        </w:rPr>
        <w:t xml:space="preserve"> robót w </w:t>
      </w:r>
      <w:r w:rsidR="00DE6F1F">
        <w:rPr>
          <w:rFonts w:ascii="Arial" w:hAnsi="Arial" w:cs="Arial"/>
          <w:bCs/>
          <w:color w:val="000000"/>
          <w:sz w:val="22"/>
          <w:szCs w:val="22"/>
        </w:rPr>
        <w:t xml:space="preserve"> dan</w:t>
      </w:r>
      <w:r w:rsidR="00A5110E">
        <w:rPr>
          <w:rFonts w:ascii="Arial" w:hAnsi="Arial" w:cs="Arial"/>
          <w:bCs/>
          <w:color w:val="000000"/>
          <w:sz w:val="22"/>
          <w:szCs w:val="22"/>
        </w:rPr>
        <w:t xml:space="preserve">ym </w:t>
      </w:r>
      <w:r w:rsidR="00DE6F1F">
        <w:rPr>
          <w:rFonts w:ascii="Arial" w:hAnsi="Arial" w:cs="Arial"/>
          <w:bCs/>
          <w:color w:val="000000"/>
          <w:sz w:val="22"/>
          <w:szCs w:val="22"/>
        </w:rPr>
        <w:t xml:space="preserve"> budynku</w:t>
      </w:r>
      <w:r w:rsidR="00A5110E">
        <w:rPr>
          <w:rFonts w:ascii="Arial" w:hAnsi="Arial" w:cs="Arial"/>
          <w:bCs/>
          <w:color w:val="000000"/>
          <w:sz w:val="22"/>
          <w:szCs w:val="22"/>
        </w:rPr>
        <w:t xml:space="preserve">” </w:t>
      </w:r>
      <w:r w:rsidR="00DE6F1F">
        <w:rPr>
          <w:rFonts w:ascii="Arial" w:hAnsi="Arial" w:cs="Arial"/>
          <w:bCs/>
          <w:color w:val="000000"/>
          <w:sz w:val="22"/>
          <w:szCs w:val="22"/>
        </w:rPr>
        <w:t>(wszystkie klatki).</w:t>
      </w:r>
    </w:p>
    <w:p w14:paraId="1EA4B5E6" w14:textId="22E8EAFE" w:rsidR="001F3722" w:rsidRDefault="002A62FD" w:rsidP="00B161E0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5</w:t>
      </w:r>
      <w:r w:rsidR="001F3722">
        <w:rPr>
          <w:rFonts w:ascii="Arial" w:hAnsi="Arial" w:cs="Arial"/>
          <w:bCs/>
          <w:color w:val="000000"/>
          <w:sz w:val="22"/>
          <w:szCs w:val="22"/>
        </w:rPr>
        <w:t xml:space="preserve">. Roboty dodatkowe których nie można było przewidzieć w momencie podpisywania umowy oraz roboty nie objęte zakresem robót a konieczne do wykonania dla prawidłowego działania </w:t>
      </w:r>
      <w:r w:rsidR="00297392">
        <w:rPr>
          <w:rFonts w:ascii="Arial" w:hAnsi="Arial" w:cs="Arial"/>
          <w:bCs/>
          <w:color w:val="000000"/>
          <w:sz w:val="22"/>
          <w:szCs w:val="22"/>
        </w:rPr>
        <w:t>przewodów</w:t>
      </w:r>
      <w:r w:rsidR="001F3722">
        <w:rPr>
          <w:rFonts w:ascii="Arial" w:hAnsi="Arial" w:cs="Arial"/>
          <w:bCs/>
          <w:color w:val="000000"/>
          <w:sz w:val="22"/>
          <w:szCs w:val="22"/>
        </w:rPr>
        <w:t xml:space="preserve"> rozliczane będą kosztorysem powykonawczym z zachowaniem n/w składników cenotwórczych:</w:t>
      </w:r>
    </w:p>
    <w:p w14:paraId="4EA66E1B" w14:textId="12679925" w:rsidR="001F3722" w:rsidRDefault="001F3722" w:rsidP="003D5A3A">
      <w:pPr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                                 R                                      - </w:t>
      </w:r>
    </w:p>
    <w:p w14:paraId="4FE05A21" w14:textId="2B6AEE85" w:rsidR="001F3722" w:rsidRDefault="001F3722" w:rsidP="003D5A3A">
      <w:pPr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                                 KO (do R+S)                    -  </w:t>
      </w:r>
      <w:r w:rsidR="00FC1538">
        <w:rPr>
          <w:rFonts w:ascii="Arial" w:hAnsi="Arial" w:cs="Arial"/>
          <w:bCs/>
          <w:color w:val="000000"/>
          <w:sz w:val="22"/>
          <w:szCs w:val="22"/>
        </w:rPr>
        <w:t xml:space="preserve"> </w:t>
      </w:r>
    </w:p>
    <w:p w14:paraId="7DB4C5A1" w14:textId="404D2222" w:rsidR="001F3722" w:rsidRDefault="001F3722" w:rsidP="001F3722">
      <w:pPr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                                 Zysk (do R+S+KO)          -   </w:t>
      </w:r>
    </w:p>
    <w:p w14:paraId="08935A7A" w14:textId="78DAC8E8" w:rsidR="00716125" w:rsidRDefault="00DD35EC" w:rsidP="00B161E0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6</w:t>
      </w:r>
      <w:r w:rsidR="001F3722">
        <w:rPr>
          <w:rFonts w:ascii="Arial" w:hAnsi="Arial" w:cs="Arial"/>
          <w:bCs/>
          <w:color w:val="000000"/>
          <w:sz w:val="22"/>
          <w:szCs w:val="22"/>
        </w:rPr>
        <w:t xml:space="preserve">. </w:t>
      </w:r>
      <w:r w:rsidR="00716125">
        <w:rPr>
          <w:rFonts w:ascii="Arial" w:hAnsi="Arial" w:cs="Arial"/>
          <w:bCs/>
          <w:color w:val="000000"/>
          <w:sz w:val="22"/>
          <w:szCs w:val="22"/>
        </w:rPr>
        <w:t>Zamawiający oświadcza, że jest czynnym płatnikiem podatku VAT i jest uprawniony do wystawiania i otrzymywania faktur VAT.</w:t>
      </w:r>
    </w:p>
    <w:p w14:paraId="3ED7F938" w14:textId="345C9EA8" w:rsidR="00716125" w:rsidRDefault="00DD35EC" w:rsidP="00B161E0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7</w:t>
      </w:r>
      <w:r w:rsidR="00716125">
        <w:rPr>
          <w:rFonts w:ascii="Arial" w:hAnsi="Arial" w:cs="Arial"/>
          <w:bCs/>
          <w:color w:val="000000"/>
          <w:sz w:val="22"/>
          <w:szCs w:val="22"/>
        </w:rPr>
        <w:t>. Wykonawca oświadcza, że jest czynnym płatnikiem podatku VAT i jest uprawniony do wystawiania i otrzymywania faktur VAT.</w:t>
      </w:r>
    </w:p>
    <w:p w14:paraId="4C02B45F" w14:textId="77777777" w:rsidR="008B1401" w:rsidRDefault="008B1401" w:rsidP="008B1401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702D77E7" w14:textId="77777777" w:rsidR="008B1401" w:rsidRDefault="008B1401" w:rsidP="008B1401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77B8EA87" w14:textId="77777777" w:rsidR="008B1401" w:rsidRDefault="008B1401" w:rsidP="008B1401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51C93277" w14:textId="6981CAD4" w:rsidR="00D23FA8" w:rsidRPr="00C372F4" w:rsidRDefault="006047D3" w:rsidP="006047D3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                                                                   </w:t>
      </w:r>
      <w:r w:rsidR="00D23FA8" w:rsidRPr="00C372F4">
        <w:rPr>
          <w:rFonts w:ascii="Arial" w:hAnsi="Arial" w:cs="Arial"/>
          <w:b/>
          <w:bCs/>
          <w:color w:val="000000"/>
          <w:sz w:val="22"/>
          <w:szCs w:val="22"/>
        </w:rPr>
        <w:t>§</w:t>
      </w:r>
      <w:r w:rsidR="00364BD3">
        <w:rPr>
          <w:rFonts w:ascii="Arial" w:hAnsi="Arial" w:cs="Arial"/>
          <w:b/>
          <w:bCs/>
          <w:color w:val="000000"/>
          <w:sz w:val="22"/>
          <w:szCs w:val="22"/>
        </w:rPr>
        <w:t>6</w:t>
      </w:r>
    </w:p>
    <w:p w14:paraId="2EA1DF5D" w14:textId="1EC250DF" w:rsidR="00990559" w:rsidRDefault="00D23FA8" w:rsidP="00464C71">
      <w:pPr>
        <w:pStyle w:val="Akapitzlist"/>
        <w:ind w:left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>OBOWIĄZKI</w:t>
      </w:r>
      <w:r w:rsidR="00760676">
        <w:rPr>
          <w:rFonts w:ascii="Arial" w:hAnsi="Arial" w:cs="Arial"/>
          <w:b/>
          <w:color w:val="000000"/>
          <w:sz w:val="22"/>
          <w:szCs w:val="22"/>
        </w:rPr>
        <w:t xml:space="preserve"> I OŚWIADCZENIA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WYKONAWCY</w:t>
      </w:r>
    </w:p>
    <w:p w14:paraId="7D02E85F" w14:textId="77777777" w:rsidR="003E7E85" w:rsidRDefault="003E7E85" w:rsidP="00464C71">
      <w:pPr>
        <w:pStyle w:val="Akapitzlist"/>
        <w:ind w:left="0"/>
        <w:rPr>
          <w:rFonts w:ascii="Arial" w:hAnsi="Arial" w:cs="Arial"/>
          <w:b/>
          <w:color w:val="000000"/>
          <w:sz w:val="22"/>
          <w:szCs w:val="22"/>
        </w:rPr>
      </w:pPr>
    </w:p>
    <w:p w14:paraId="1302CE5A" w14:textId="3F7B9368" w:rsidR="00E50EC1" w:rsidRDefault="00760676" w:rsidP="00B161E0">
      <w:pPr>
        <w:pStyle w:val="Akapitzlist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1. </w:t>
      </w:r>
      <w:r w:rsidR="00E50EC1">
        <w:rPr>
          <w:rFonts w:ascii="Arial" w:hAnsi="Arial" w:cs="Arial"/>
          <w:color w:val="000000"/>
          <w:sz w:val="22"/>
          <w:szCs w:val="22"/>
        </w:rPr>
        <w:t>Wykonawca zobowiązuje si</w:t>
      </w:r>
      <w:r>
        <w:rPr>
          <w:rFonts w:ascii="Arial" w:hAnsi="Arial" w:cs="Arial"/>
          <w:color w:val="000000"/>
          <w:sz w:val="22"/>
          <w:szCs w:val="22"/>
        </w:rPr>
        <w:t>ę do wykonania prac zgodnie z niniejszą umową, zasadami sztuki budowlanej, aktualnej wiedzy technicznej, obowiązującymi przepisami i normami, rzetelnie i terminowo. Wykonawca ponosi pełną odpowiedzialność za skutki niewykonania lub nienależytego wykonania prac.</w:t>
      </w:r>
    </w:p>
    <w:p w14:paraId="6EF332BF" w14:textId="47FBA43D" w:rsidR="00760676" w:rsidRDefault="00760676" w:rsidP="00B161E0">
      <w:pPr>
        <w:pStyle w:val="Akapitzlist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2. Wykonawca oświadcza, że zapoznał się z warunkami realizacji przedmiotu niniejszej umowy oraz miejscem jej wykonania  i nie wnosi do nich uwag.</w:t>
      </w:r>
    </w:p>
    <w:p w14:paraId="5F8B0E7B" w14:textId="6838CEA2" w:rsidR="00760676" w:rsidRDefault="00760676" w:rsidP="00B161E0">
      <w:pPr>
        <w:pStyle w:val="Akapitzlist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3. Teren budowy zostanie przekazany Wykonawcy protokolarnie. Z chwilą przyjęcia </w:t>
      </w:r>
      <w:r w:rsidR="00607406">
        <w:rPr>
          <w:rFonts w:ascii="Arial" w:hAnsi="Arial" w:cs="Arial"/>
          <w:color w:val="000000"/>
          <w:sz w:val="22"/>
          <w:szCs w:val="22"/>
        </w:rPr>
        <w:t xml:space="preserve">terenu </w:t>
      </w:r>
      <w:r w:rsidR="00607406">
        <w:rPr>
          <w:rFonts w:ascii="Arial" w:hAnsi="Arial" w:cs="Arial"/>
          <w:color w:val="000000"/>
          <w:sz w:val="22"/>
          <w:szCs w:val="22"/>
        </w:rPr>
        <w:lastRenderedPageBreak/>
        <w:t>budowy Wykonawca ponosi pełną odpowiedzialność za zachowanie własne oraz osób trzecich, którym Wykonawca udostępnił teren budowy.</w:t>
      </w:r>
    </w:p>
    <w:p w14:paraId="724A2801" w14:textId="053A184E" w:rsidR="00607406" w:rsidRDefault="00607406" w:rsidP="00B161E0">
      <w:pPr>
        <w:pStyle w:val="Akapitzlist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4. Wykonawca zobowiązuje się do zabezpieczenia terenu budowy zgodnie z obowiązującymi przepisami prawa, przepisami BHP oraz P-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poż</w:t>
      </w:r>
      <w:proofErr w:type="spellEnd"/>
      <w:r>
        <w:rPr>
          <w:rFonts w:ascii="Arial" w:hAnsi="Arial" w:cs="Arial"/>
          <w:color w:val="000000"/>
          <w:sz w:val="22"/>
          <w:szCs w:val="22"/>
        </w:rPr>
        <w:t>., oraz ponosi pełną odpowiedzialność za szkody wyrządzone w mieniu Spółdzielni oraz osób trzecich w związku z wykonywaniem przedmiotu umowy.</w:t>
      </w:r>
    </w:p>
    <w:p w14:paraId="76655F5F" w14:textId="65451215" w:rsidR="00607406" w:rsidRDefault="00607406" w:rsidP="00B161E0">
      <w:pPr>
        <w:pStyle w:val="Akapitzlist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5.</w:t>
      </w:r>
      <w:r w:rsidR="00E400DD">
        <w:rPr>
          <w:rFonts w:ascii="Arial" w:hAnsi="Arial" w:cs="Arial"/>
          <w:color w:val="000000"/>
          <w:sz w:val="22"/>
          <w:szCs w:val="22"/>
        </w:rPr>
        <w:t>Wykonawca zobowiązuje się wykonać przedmiot umowy z materiałów własnych, które powinny odpowiadać wymogom wyrobów dopuszczonych do stosowania w budownictwie.</w:t>
      </w:r>
    </w:p>
    <w:p w14:paraId="40281F71" w14:textId="73E275CD" w:rsidR="00E400DD" w:rsidRDefault="00E400DD" w:rsidP="00B161E0">
      <w:pPr>
        <w:pStyle w:val="Akapitzlist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6. Wykonawca na swój koszt wyposaży pracowników w sprzęt, materiały ora</w:t>
      </w:r>
      <w:r w:rsidR="000D700F">
        <w:rPr>
          <w:rFonts w:ascii="Arial" w:hAnsi="Arial" w:cs="Arial"/>
          <w:color w:val="000000"/>
          <w:sz w:val="22"/>
          <w:szCs w:val="22"/>
        </w:rPr>
        <w:t>z</w:t>
      </w:r>
      <w:r>
        <w:rPr>
          <w:rFonts w:ascii="Arial" w:hAnsi="Arial" w:cs="Arial"/>
          <w:color w:val="000000"/>
          <w:sz w:val="22"/>
          <w:szCs w:val="22"/>
        </w:rPr>
        <w:t xml:space="preserve"> inne środki konieczne do realizacji przedmiotu umowy.</w:t>
      </w:r>
    </w:p>
    <w:p w14:paraId="6FE92F32" w14:textId="66572F2C" w:rsidR="000D700F" w:rsidRDefault="000D700F" w:rsidP="00B161E0">
      <w:pPr>
        <w:pStyle w:val="Akapitzlist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7. Wykonawca zobowiązany jest do informowania Zamawiającego o konieczności wykonania robot dodatkowych i zamiennych w terminie trzech dni od daty stwierdzenia konieczności ich wykonania. W przypadku wykonania takich robót bez zgody Zamawiającego, Wykonawcy nie przysługuje prawo do żądania zapłaty za ich wykonanie, niezależnie od prawa</w:t>
      </w:r>
      <w:r w:rsidR="003D5A3A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Zamawiającego do usunięcia skutków ich wykonania na koszt Wykonawcy.</w:t>
      </w:r>
    </w:p>
    <w:p w14:paraId="4FA4827B" w14:textId="7AB98A45" w:rsidR="000D700F" w:rsidRDefault="000D700F" w:rsidP="00B161E0">
      <w:pPr>
        <w:pStyle w:val="Akapitzlist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8.</w:t>
      </w:r>
      <w:r w:rsidR="00705559">
        <w:rPr>
          <w:rFonts w:ascii="Arial" w:hAnsi="Arial" w:cs="Arial"/>
          <w:color w:val="000000"/>
          <w:sz w:val="22"/>
          <w:szCs w:val="22"/>
        </w:rPr>
        <w:t>W czasie realizacji robót Wykonawca będzie  na bieżąco na swój koszt usuwał wszelkie zbędn</w:t>
      </w:r>
      <w:r w:rsidR="00DD35EC">
        <w:rPr>
          <w:rFonts w:ascii="Arial" w:hAnsi="Arial" w:cs="Arial"/>
          <w:color w:val="000000"/>
          <w:sz w:val="22"/>
          <w:szCs w:val="22"/>
        </w:rPr>
        <w:t>e</w:t>
      </w:r>
      <w:r w:rsidR="00705559">
        <w:rPr>
          <w:rFonts w:ascii="Arial" w:hAnsi="Arial" w:cs="Arial"/>
          <w:color w:val="000000"/>
          <w:sz w:val="22"/>
          <w:szCs w:val="22"/>
        </w:rPr>
        <w:t xml:space="preserve"> materiały i odpady, a Zamawiający nie odpowiada za materiały i sprzęt pozostawiony przez Wykonawcę na terenie budowy lub wokół niego.</w:t>
      </w:r>
    </w:p>
    <w:p w14:paraId="39CED7B2" w14:textId="242BB79C" w:rsidR="00705559" w:rsidRDefault="00705559" w:rsidP="00B161E0">
      <w:pPr>
        <w:pStyle w:val="Akapitzlist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9.Po zakończeniu robót Wykonawca zobowiązany jest </w:t>
      </w:r>
      <w:r w:rsidR="001A400A">
        <w:rPr>
          <w:rFonts w:ascii="Arial" w:hAnsi="Arial" w:cs="Arial"/>
          <w:color w:val="000000"/>
          <w:sz w:val="22"/>
          <w:szCs w:val="22"/>
        </w:rPr>
        <w:t>na swój koszt uporządkować teren budowy, przywrócić go do stanu pierwotnego i przekazać Zamawiającemu w terminie ustalonym do odbioru robót. Odpady powstałe w czasie wykonywania umowy są własnością Wykonawcy.</w:t>
      </w:r>
    </w:p>
    <w:p w14:paraId="0BCC45DA" w14:textId="3EAEBFAA" w:rsidR="001A400A" w:rsidRDefault="001A400A" w:rsidP="00B161E0">
      <w:pPr>
        <w:pStyle w:val="Akapitzlist"/>
        <w:ind w:left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9. Wykonawca na czas prowadzenia robót</w:t>
      </w:r>
      <w:r w:rsidR="00DD35EC">
        <w:rPr>
          <w:rFonts w:ascii="Arial" w:hAnsi="Arial" w:cs="Arial"/>
          <w:color w:val="000000"/>
          <w:sz w:val="22"/>
          <w:szCs w:val="22"/>
        </w:rPr>
        <w:t>, okres gwarancji i rękojmi</w:t>
      </w:r>
      <w:r>
        <w:rPr>
          <w:rFonts w:ascii="Arial" w:hAnsi="Arial" w:cs="Arial"/>
          <w:color w:val="000000"/>
          <w:sz w:val="22"/>
          <w:szCs w:val="22"/>
        </w:rPr>
        <w:t xml:space="preserve"> zobowiązany jest posiadać ubezpieczenie odpowiedzialności cywilnej w związku z prowadzoną działalnością gospodarczą.  Wykonawca dostarczy Zamawiającemu kserokopię polisy ubezpieczenia OC z</w:t>
      </w:r>
      <w:r w:rsidR="00B161E0">
        <w:rPr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t>tytułu prowadzonej działalności gospodarczej.</w:t>
      </w:r>
    </w:p>
    <w:p w14:paraId="1E96675A" w14:textId="77777777" w:rsidR="00760676" w:rsidRDefault="00760676" w:rsidP="00464C71">
      <w:pPr>
        <w:pStyle w:val="Akapitzlist"/>
        <w:ind w:left="0"/>
        <w:rPr>
          <w:rFonts w:ascii="Arial" w:hAnsi="Arial" w:cs="Arial"/>
          <w:color w:val="000000"/>
          <w:sz w:val="22"/>
          <w:szCs w:val="22"/>
        </w:rPr>
      </w:pPr>
    </w:p>
    <w:p w14:paraId="40E9755A" w14:textId="77777777" w:rsidR="00760676" w:rsidRDefault="00760676" w:rsidP="00464C71">
      <w:pPr>
        <w:pStyle w:val="Akapitzlist"/>
        <w:ind w:left="0"/>
        <w:rPr>
          <w:rFonts w:ascii="Arial" w:hAnsi="Arial" w:cs="Arial"/>
          <w:color w:val="000000"/>
          <w:sz w:val="22"/>
          <w:szCs w:val="22"/>
        </w:rPr>
      </w:pPr>
    </w:p>
    <w:p w14:paraId="5A0ADEA0" w14:textId="7129DB68" w:rsidR="00764DC9" w:rsidRPr="00B9162A" w:rsidRDefault="00764DC9" w:rsidP="00B9162A">
      <w:pPr>
        <w:pStyle w:val="Akapitzlist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</w:t>
      </w:r>
      <w:r w:rsidRPr="00B9162A">
        <w:rPr>
          <w:rFonts w:ascii="Arial" w:hAnsi="Arial" w:cs="Arial"/>
          <w:b/>
          <w:bCs/>
          <w:color w:val="000000"/>
          <w:sz w:val="22"/>
          <w:szCs w:val="22"/>
        </w:rPr>
        <w:t>§</w:t>
      </w:r>
      <w:r w:rsidR="00364BD3" w:rsidRPr="00B9162A">
        <w:rPr>
          <w:rFonts w:ascii="Arial" w:hAnsi="Arial" w:cs="Arial"/>
          <w:b/>
          <w:bCs/>
          <w:color w:val="000000"/>
          <w:sz w:val="22"/>
          <w:szCs w:val="22"/>
        </w:rPr>
        <w:t>7</w:t>
      </w:r>
    </w:p>
    <w:p w14:paraId="7851E40B" w14:textId="502D05C1" w:rsidR="00F6688A" w:rsidRDefault="00F6688A" w:rsidP="00F6688A">
      <w:pPr>
        <w:pStyle w:val="Akapitzlist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NADZÓR NAD PRACAMI </w:t>
      </w:r>
    </w:p>
    <w:p w14:paraId="78A66584" w14:textId="77777777" w:rsidR="00F6688A" w:rsidRPr="00303F7B" w:rsidRDefault="00F6688A" w:rsidP="00F6688A">
      <w:pPr>
        <w:pStyle w:val="Akapitzlist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7F1B811" w14:textId="103BDFF0" w:rsidR="003D5A3A" w:rsidRDefault="00F6688A" w:rsidP="0058490D">
      <w:pPr>
        <w:pStyle w:val="Akapitzlist"/>
        <w:numPr>
          <w:ilvl w:val="0"/>
          <w:numId w:val="12"/>
        </w:numPr>
        <w:tabs>
          <w:tab w:val="left" w:pos="284"/>
        </w:tabs>
        <w:ind w:left="284" w:hanging="284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D5A3A">
        <w:rPr>
          <w:rFonts w:ascii="Arial" w:hAnsi="Arial" w:cs="Arial"/>
          <w:bCs/>
          <w:color w:val="000000"/>
          <w:sz w:val="22"/>
          <w:szCs w:val="22"/>
        </w:rPr>
        <w:t xml:space="preserve">W czasie trwania  umowy nadzór nad realizacją zadań ze strony Wykonawcy pełnić będzie </w:t>
      </w:r>
      <w:r w:rsidR="003D5A3A">
        <w:rPr>
          <w:rFonts w:ascii="Arial" w:hAnsi="Arial" w:cs="Arial"/>
          <w:bCs/>
          <w:color w:val="000000"/>
          <w:sz w:val="22"/>
          <w:szCs w:val="22"/>
        </w:rPr>
        <w:t>…………………………………..   tel.  …………………………….</w:t>
      </w:r>
    </w:p>
    <w:p w14:paraId="3FE7DC0A" w14:textId="31CC14AC" w:rsidR="00F6688A" w:rsidRPr="003D5A3A" w:rsidRDefault="00F6688A" w:rsidP="0058490D">
      <w:pPr>
        <w:pStyle w:val="Akapitzlist"/>
        <w:numPr>
          <w:ilvl w:val="0"/>
          <w:numId w:val="12"/>
        </w:numPr>
        <w:tabs>
          <w:tab w:val="left" w:pos="284"/>
        </w:tabs>
        <w:ind w:left="284" w:hanging="284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D5A3A">
        <w:rPr>
          <w:rFonts w:ascii="Arial" w:hAnsi="Arial" w:cs="Arial"/>
          <w:bCs/>
          <w:color w:val="000000"/>
          <w:sz w:val="22"/>
          <w:szCs w:val="22"/>
        </w:rPr>
        <w:t>W okresie realizacji umowy z ramienia Zamawiającego funkcje nadzoru i rozliczania robót pełnić będzie:</w:t>
      </w:r>
      <w:r w:rsidR="00421FC1" w:rsidRPr="003D5A3A">
        <w:rPr>
          <w:rFonts w:ascii="Arial" w:hAnsi="Arial" w:cs="Arial"/>
          <w:bCs/>
          <w:color w:val="000000"/>
          <w:sz w:val="22"/>
          <w:szCs w:val="22"/>
        </w:rPr>
        <w:t xml:space="preserve"> Daniel Ko</w:t>
      </w:r>
      <w:r w:rsidR="003E7E85">
        <w:rPr>
          <w:rFonts w:ascii="Arial" w:hAnsi="Arial" w:cs="Arial"/>
          <w:bCs/>
          <w:color w:val="000000"/>
          <w:sz w:val="22"/>
          <w:szCs w:val="22"/>
        </w:rPr>
        <w:t>r</w:t>
      </w:r>
      <w:r w:rsidR="00421FC1" w:rsidRPr="003D5A3A">
        <w:rPr>
          <w:rFonts w:ascii="Arial" w:hAnsi="Arial" w:cs="Arial"/>
          <w:bCs/>
          <w:color w:val="000000"/>
          <w:sz w:val="22"/>
          <w:szCs w:val="22"/>
        </w:rPr>
        <w:t xml:space="preserve">czyk </w:t>
      </w:r>
      <w:r w:rsidRPr="003D5A3A">
        <w:rPr>
          <w:rFonts w:ascii="Arial" w:hAnsi="Arial" w:cs="Arial"/>
          <w:bCs/>
          <w:color w:val="000000"/>
          <w:sz w:val="22"/>
          <w:szCs w:val="22"/>
        </w:rPr>
        <w:t xml:space="preserve"> tel. kontaktowy </w:t>
      </w:r>
      <w:r w:rsidR="00852FC3" w:rsidRPr="003D5A3A">
        <w:rPr>
          <w:rFonts w:ascii="Arial" w:hAnsi="Arial" w:cs="Arial"/>
          <w:bCs/>
          <w:color w:val="000000"/>
          <w:sz w:val="22"/>
          <w:szCs w:val="22"/>
        </w:rPr>
        <w:t>575 500</w:t>
      </w:r>
      <w:r w:rsidR="003E7E85">
        <w:rPr>
          <w:rFonts w:ascii="Arial" w:hAnsi="Arial" w:cs="Arial"/>
          <w:bCs/>
          <w:color w:val="000000"/>
          <w:sz w:val="22"/>
          <w:szCs w:val="22"/>
        </w:rPr>
        <w:t> </w:t>
      </w:r>
      <w:r w:rsidR="00852FC3" w:rsidRPr="003D5A3A">
        <w:rPr>
          <w:rFonts w:ascii="Arial" w:hAnsi="Arial" w:cs="Arial"/>
          <w:bCs/>
          <w:color w:val="000000"/>
          <w:sz w:val="22"/>
          <w:szCs w:val="22"/>
        </w:rPr>
        <w:t>261</w:t>
      </w:r>
      <w:r w:rsidR="003E7E85">
        <w:rPr>
          <w:rFonts w:ascii="Arial" w:hAnsi="Arial" w:cs="Arial"/>
          <w:bCs/>
          <w:color w:val="000000"/>
          <w:sz w:val="22"/>
          <w:szCs w:val="22"/>
        </w:rPr>
        <w:t>.</w:t>
      </w:r>
    </w:p>
    <w:p w14:paraId="3CF14865" w14:textId="77777777" w:rsidR="00F6688A" w:rsidRDefault="00F6688A" w:rsidP="00F6688A">
      <w:pPr>
        <w:pStyle w:val="Akapitzlist"/>
        <w:numPr>
          <w:ilvl w:val="0"/>
          <w:numId w:val="12"/>
        </w:numPr>
        <w:tabs>
          <w:tab w:val="left" w:pos="284"/>
        </w:tabs>
        <w:ind w:left="284" w:hanging="284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Strony oświadczają, że osoby o których mowa w ust. 1 i 2, są upoważnione do dokonywania czynności związanych z realizacją przedmiotu umowy, nie są natomiast uprawnione do zmiany postanowień zawartych w umowie.</w:t>
      </w:r>
    </w:p>
    <w:p w14:paraId="0F731F97" w14:textId="77777777" w:rsidR="00F6688A" w:rsidRDefault="00F6688A" w:rsidP="00F6688A">
      <w:pPr>
        <w:pStyle w:val="Akapitzlist"/>
        <w:tabs>
          <w:tab w:val="left" w:pos="284"/>
        </w:tabs>
        <w:ind w:left="284"/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2F8B9BD2" w14:textId="161A3438" w:rsidR="00764DC9" w:rsidRDefault="00764DC9" w:rsidP="00764DC9">
      <w:pPr>
        <w:pStyle w:val="Akapitzlist"/>
        <w:tabs>
          <w:tab w:val="left" w:pos="284"/>
        </w:tabs>
        <w:ind w:left="284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E0B89D9" w14:textId="4EB9BCD7" w:rsidR="00764DC9" w:rsidRPr="00B9162A" w:rsidRDefault="00764DC9" w:rsidP="00B9162A">
      <w:pPr>
        <w:pStyle w:val="Akapitzlist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</w:t>
      </w:r>
      <w:r w:rsidRPr="00B9162A">
        <w:rPr>
          <w:rFonts w:ascii="Arial" w:hAnsi="Arial" w:cs="Arial"/>
          <w:b/>
          <w:bCs/>
          <w:color w:val="000000"/>
          <w:sz w:val="22"/>
          <w:szCs w:val="22"/>
        </w:rPr>
        <w:t>§</w:t>
      </w:r>
      <w:r w:rsidR="00364BD3" w:rsidRPr="00B9162A">
        <w:rPr>
          <w:rFonts w:ascii="Arial" w:hAnsi="Arial" w:cs="Arial"/>
          <w:b/>
          <w:bCs/>
          <w:color w:val="000000"/>
          <w:sz w:val="22"/>
          <w:szCs w:val="22"/>
        </w:rPr>
        <w:t>8</w:t>
      </w:r>
    </w:p>
    <w:p w14:paraId="79EFDA8C" w14:textId="4E991052" w:rsidR="000345CB" w:rsidRPr="00D85F63" w:rsidRDefault="00D85F63" w:rsidP="00D85F63">
      <w:pPr>
        <w:tabs>
          <w:tab w:val="left" w:pos="284"/>
        </w:tabs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</w:t>
      </w:r>
      <w:r w:rsidR="00764DC9" w:rsidRPr="00D85F63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0345CB" w:rsidRPr="00D85F63">
        <w:rPr>
          <w:rFonts w:ascii="Arial" w:hAnsi="Arial" w:cs="Arial"/>
          <w:b/>
          <w:bCs/>
          <w:color w:val="000000"/>
          <w:sz w:val="22"/>
          <w:szCs w:val="22"/>
        </w:rPr>
        <w:t>ZOBOWIĄZANIA WYKONAWCY</w:t>
      </w:r>
    </w:p>
    <w:p w14:paraId="01A0335C" w14:textId="77777777" w:rsidR="000345CB" w:rsidRDefault="000345CB" w:rsidP="007B087E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79DF05B1" w14:textId="77777777" w:rsidR="000345CB" w:rsidRDefault="008931DF" w:rsidP="00B161E0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1. </w:t>
      </w:r>
      <w:r w:rsidR="000345CB">
        <w:rPr>
          <w:rFonts w:ascii="Arial" w:hAnsi="Arial" w:cs="Arial"/>
          <w:bCs/>
          <w:color w:val="000000"/>
          <w:sz w:val="22"/>
          <w:szCs w:val="22"/>
        </w:rPr>
        <w:t>Wykonawca zobowiązuje się do:</w:t>
      </w:r>
    </w:p>
    <w:p w14:paraId="7BEA5D1F" w14:textId="283F439A" w:rsidR="000345CB" w:rsidRDefault="008931DF" w:rsidP="00B161E0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a)</w:t>
      </w:r>
      <w:r w:rsidR="007B087E">
        <w:rPr>
          <w:rFonts w:ascii="Arial" w:hAnsi="Arial" w:cs="Arial"/>
          <w:color w:val="000000"/>
          <w:sz w:val="22"/>
          <w:szCs w:val="22"/>
        </w:rPr>
        <w:t xml:space="preserve"> p</w:t>
      </w:r>
      <w:r w:rsidR="000345CB">
        <w:rPr>
          <w:rFonts w:ascii="Arial" w:hAnsi="Arial" w:cs="Arial"/>
          <w:color w:val="000000"/>
          <w:sz w:val="22"/>
          <w:szCs w:val="22"/>
        </w:rPr>
        <w:t xml:space="preserve">rzedstawienia i uzgodnienia z osobą do kontaktu wskazaną w </w:t>
      </w:r>
      <w:r w:rsidR="000345CB" w:rsidRPr="00C372F4">
        <w:rPr>
          <w:rFonts w:ascii="Arial" w:hAnsi="Arial" w:cs="Arial"/>
          <w:b/>
          <w:bCs/>
          <w:color w:val="000000"/>
          <w:sz w:val="22"/>
          <w:szCs w:val="22"/>
        </w:rPr>
        <w:t>§</w:t>
      </w:r>
      <w:r w:rsidR="000345CB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983B70">
        <w:rPr>
          <w:rFonts w:ascii="Arial" w:hAnsi="Arial" w:cs="Arial"/>
          <w:b/>
          <w:bCs/>
          <w:color w:val="000000"/>
          <w:sz w:val="22"/>
          <w:szCs w:val="22"/>
        </w:rPr>
        <w:t>7</w:t>
      </w:r>
      <w:r w:rsidR="000345CB">
        <w:rPr>
          <w:rFonts w:ascii="Arial" w:hAnsi="Arial" w:cs="Arial"/>
          <w:b/>
          <w:bCs/>
          <w:color w:val="000000"/>
          <w:sz w:val="22"/>
          <w:szCs w:val="22"/>
        </w:rPr>
        <w:t xml:space="preserve"> ust 2 </w:t>
      </w:r>
      <w:r w:rsidR="000345CB" w:rsidRPr="000345CB">
        <w:rPr>
          <w:rFonts w:ascii="Arial" w:hAnsi="Arial" w:cs="Arial"/>
          <w:bCs/>
          <w:color w:val="000000"/>
          <w:sz w:val="22"/>
          <w:szCs w:val="22"/>
        </w:rPr>
        <w:t xml:space="preserve">harmonogramu robót ze wskazaniem terminu </w:t>
      </w:r>
      <w:r w:rsidR="00764DC9">
        <w:rPr>
          <w:rFonts w:ascii="Arial" w:hAnsi="Arial" w:cs="Arial"/>
          <w:bCs/>
          <w:color w:val="000000"/>
          <w:sz w:val="22"/>
          <w:szCs w:val="22"/>
        </w:rPr>
        <w:t xml:space="preserve">robót </w:t>
      </w:r>
      <w:r w:rsidR="000345CB" w:rsidRPr="000345CB">
        <w:rPr>
          <w:rFonts w:ascii="Arial" w:hAnsi="Arial" w:cs="Arial"/>
          <w:bCs/>
          <w:color w:val="000000"/>
          <w:sz w:val="22"/>
          <w:szCs w:val="22"/>
        </w:rPr>
        <w:t xml:space="preserve"> w poszczególnych budynkach,</w:t>
      </w:r>
    </w:p>
    <w:p w14:paraId="6903635F" w14:textId="29165365" w:rsidR="000345CB" w:rsidRDefault="008931DF" w:rsidP="00174084">
      <w:pPr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b) </w:t>
      </w:r>
      <w:r w:rsidR="000345CB">
        <w:rPr>
          <w:rFonts w:ascii="Arial" w:hAnsi="Arial" w:cs="Arial"/>
          <w:bCs/>
          <w:color w:val="000000"/>
          <w:sz w:val="22"/>
          <w:szCs w:val="22"/>
        </w:rPr>
        <w:t xml:space="preserve">pobranie od Zamawiającego i wywieszenie na budynkach ogłoszeń o terminie </w:t>
      </w:r>
      <w:r w:rsidR="00764DC9">
        <w:rPr>
          <w:rFonts w:ascii="Arial" w:hAnsi="Arial" w:cs="Arial"/>
          <w:bCs/>
          <w:color w:val="000000"/>
          <w:sz w:val="22"/>
          <w:szCs w:val="22"/>
        </w:rPr>
        <w:t>rozpoczęcia robót</w:t>
      </w:r>
      <w:r w:rsidR="006B5929">
        <w:rPr>
          <w:rFonts w:ascii="Arial" w:hAnsi="Arial" w:cs="Arial"/>
          <w:bCs/>
          <w:color w:val="000000"/>
          <w:sz w:val="22"/>
          <w:szCs w:val="22"/>
        </w:rPr>
        <w:t xml:space="preserve"> minimum z 7 dniowym wyprzedzeniem,</w:t>
      </w:r>
      <w:r w:rsidR="00B161E0">
        <w:rPr>
          <w:rFonts w:ascii="Arial" w:hAnsi="Arial" w:cs="Arial"/>
          <w:bCs/>
          <w:color w:val="000000"/>
          <w:sz w:val="22"/>
          <w:szCs w:val="22"/>
        </w:rPr>
        <w:br/>
      </w:r>
      <w:r w:rsidR="0076166F">
        <w:rPr>
          <w:rFonts w:ascii="Arial" w:hAnsi="Arial" w:cs="Arial"/>
          <w:bCs/>
          <w:color w:val="000000"/>
          <w:sz w:val="22"/>
          <w:szCs w:val="22"/>
        </w:rPr>
        <w:t xml:space="preserve">c) powiadomienie i uzgodnienie z </w:t>
      </w:r>
      <w:r w:rsidR="00F24998">
        <w:rPr>
          <w:rFonts w:ascii="Arial" w:hAnsi="Arial" w:cs="Arial"/>
          <w:bCs/>
          <w:color w:val="000000"/>
          <w:sz w:val="22"/>
          <w:szCs w:val="22"/>
        </w:rPr>
        <w:t>użytkownikami</w:t>
      </w:r>
      <w:r w:rsidR="0076166F">
        <w:rPr>
          <w:rFonts w:ascii="Arial" w:hAnsi="Arial" w:cs="Arial"/>
          <w:bCs/>
          <w:color w:val="000000"/>
          <w:sz w:val="22"/>
          <w:szCs w:val="22"/>
        </w:rPr>
        <w:t xml:space="preserve"> lokali, których remont dotyczy terminu jego wykonania,</w:t>
      </w:r>
    </w:p>
    <w:p w14:paraId="4208301E" w14:textId="62132534" w:rsidR="006B5929" w:rsidRDefault="0076166F" w:rsidP="00B161E0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d</w:t>
      </w:r>
      <w:r w:rsidR="008931DF">
        <w:rPr>
          <w:rFonts w:ascii="Arial" w:hAnsi="Arial" w:cs="Arial"/>
          <w:bCs/>
          <w:color w:val="000000"/>
          <w:sz w:val="22"/>
          <w:szCs w:val="22"/>
        </w:rPr>
        <w:t xml:space="preserve">) </w:t>
      </w:r>
      <w:r w:rsidR="006B5929">
        <w:rPr>
          <w:rFonts w:ascii="Arial" w:hAnsi="Arial" w:cs="Arial"/>
          <w:bCs/>
          <w:color w:val="000000"/>
          <w:sz w:val="22"/>
          <w:szCs w:val="22"/>
        </w:rPr>
        <w:t xml:space="preserve"> rozpoczęcia i zakończenie robót w terminach przedstawionych w harmonogramie</w:t>
      </w:r>
      <w:r w:rsidR="00F24998">
        <w:rPr>
          <w:rFonts w:ascii="Arial" w:hAnsi="Arial" w:cs="Arial"/>
          <w:bCs/>
          <w:color w:val="000000"/>
          <w:sz w:val="22"/>
          <w:szCs w:val="22"/>
        </w:rPr>
        <w:t xml:space="preserve"> i</w:t>
      </w:r>
      <w:r w:rsidR="00B161E0">
        <w:rPr>
          <w:rFonts w:ascii="Arial" w:hAnsi="Arial" w:cs="Arial"/>
          <w:bCs/>
          <w:color w:val="000000"/>
          <w:sz w:val="22"/>
          <w:szCs w:val="22"/>
        </w:rPr>
        <w:t> </w:t>
      </w:r>
      <w:r w:rsidR="001C49A1">
        <w:rPr>
          <w:rFonts w:ascii="Arial" w:hAnsi="Arial" w:cs="Arial"/>
          <w:bCs/>
          <w:color w:val="000000"/>
          <w:sz w:val="22"/>
          <w:szCs w:val="22"/>
        </w:rPr>
        <w:t>uzgodniony</w:t>
      </w:r>
      <w:r w:rsidR="00F24998">
        <w:rPr>
          <w:rFonts w:ascii="Arial" w:hAnsi="Arial" w:cs="Arial"/>
          <w:bCs/>
          <w:color w:val="000000"/>
          <w:sz w:val="22"/>
          <w:szCs w:val="22"/>
        </w:rPr>
        <w:t>mi</w:t>
      </w:r>
      <w:r w:rsidR="001C49A1">
        <w:rPr>
          <w:rFonts w:ascii="Arial" w:hAnsi="Arial" w:cs="Arial"/>
          <w:bCs/>
          <w:color w:val="000000"/>
          <w:sz w:val="22"/>
          <w:szCs w:val="22"/>
        </w:rPr>
        <w:t xml:space="preserve"> z lokatorami,</w:t>
      </w:r>
    </w:p>
    <w:p w14:paraId="4F2ACB5C" w14:textId="4D7AB427" w:rsidR="006B5929" w:rsidRDefault="0076166F" w:rsidP="00B161E0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e</w:t>
      </w:r>
      <w:r w:rsidR="008931DF">
        <w:rPr>
          <w:rFonts w:ascii="Arial" w:hAnsi="Arial" w:cs="Arial"/>
          <w:bCs/>
          <w:color w:val="000000"/>
          <w:sz w:val="22"/>
          <w:szCs w:val="22"/>
        </w:rPr>
        <w:t xml:space="preserve">) </w:t>
      </w:r>
      <w:r w:rsidR="007B087E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6B5929">
        <w:rPr>
          <w:rFonts w:ascii="Arial" w:hAnsi="Arial" w:cs="Arial"/>
          <w:bCs/>
          <w:color w:val="000000"/>
          <w:sz w:val="22"/>
          <w:szCs w:val="22"/>
        </w:rPr>
        <w:t xml:space="preserve">wykonania wszelkich niezbędnych prób </w:t>
      </w:r>
      <w:r w:rsidR="00764DC9">
        <w:rPr>
          <w:rFonts w:ascii="Arial" w:hAnsi="Arial" w:cs="Arial"/>
          <w:bCs/>
          <w:color w:val="000000"/>
          <w:sz w:val="22"/>
          <w:szCs w:val="22"/>
        </w:rPr>
        <w:t>i sprawdzeń</w:t>
      </w:r>
      <w:r w:rsidR="006B5929">
        <w:rPr>
          <w:rFonts w:ascii="Arial" w:hAnsi="Arial" w:cs="Arial"/>
          <w:bCs/>
          <w:color w:val="000000"/>
          <w:sz w:val="22"/>
          <w:szCs w:val="22"/>
        </w:rPr>
        <w:t>,</w:t>
      </w:r>
    </w:p>
    <w:p w14:paraId="120CC664" w14:textId="43DD3020" w:rsidR="00F618B9" w:rsidRDefault="0076166F" w:rsidP="00B161E0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f</w:t>
      </w:r>
      <w:r w:rsidR="008931DF">
        <w:rPr>
          <w:rFonts w:ascii="Arial" w:hAnsi="Arial" w:cs="Arial"/>
          <w:bCs/>
          <w:color w:val="000000"/>
          <w:sz w:val="22"/>
          <w:szCs w:val="22"/>
        </w:rPr>
        <w:t xml:space="preserve">) </w:t>
      </w:r>
      <w:r w:rsidR="003E7E85">
        <w:rPr>
          <w:rFonts w:ascii="Arial" w:hAnsi="Arial" w:cs="Arial"/>
          <w:bCs/>
          <w:color w:val="000000"/>
          <w:sz w:val="22"/>
          <w:szCs w:val="22"/>
        </w:rPr>
        <w:t>s</w:t>
      </w:r>
      <w:r w:rsidR="00F618B9">
        <w:rPr>
          <w:rFonts w:ascii="Arial" w:hAnsi="Arial" w:cs="Arial"/>
          <w:bCs/>
          <w:color w:val="000000"/>
          <w:sz w:val="22"/>
          <w:szCs w:val="22"/>
        </w:rPr>
        <w:t>tosowania do w</w:t>
      </w:r>
      <w:r w:rsidR="00764DC9">
        <w:rPr>
          <w:rFonts w:ascii="Arial" w:hAnsi="Arial" w:cs="Arial"/>
          <w:bCs/>
          <w:color w:val="000000"/>
          <w:sz w:val="22"/>
          <w:szCs w:val="22"/>
        </w:rPr>
        <w:t>ykonania robót materiałów</w:t>
      </w:r>
      <w:r w:rsidR="00F618B9">
        <w:rPr>
          <w:rFonts w:ascii="Arial" w:hAnsi="Arial" w:cs="Arial"/>
          <w:bCs/>
          <w:color w:val="000000"/>
          <w:sz w:val="22"/>
          <w:szCs w:val="22"/>
        </w:rPr>
        <w:t xml:space="preserve"> spełniających wymagania przepisów oraz dyrektyw PE w tym zakresie. Wykonawca przedstawi Zamawiającemu certyfikaty, atesty </w:t>
      </w:r>
      <w:r w:rsidR="00F618B9">
        <w:rPr>
          <w:rFonts w:ascii="Arial" w:hAnsi="Arial" w:cs="Arial"/>
          <w:bCs/>
          <w:color w:val="000000"/>
          <w:sz w:val="22"/>
          <w:szCs w:val="22"/>
        </w:rPr>
        <w:lastRenderedPageBreak/>
        <w:t>i</w:t>
      </w:r>
      <w:r w:rsidR="00B161E0">
        <w:rPr>
          <w:rFonts w:ascii="Arial" w:hAnsi="Arial" w:cs="Arial"/>
          <w:bCs/>
          <w:color w:val="000000"/>
          <w:sz w:val="22"/>
          <w:szCs w:val="22"/>
        </w:rPr>
        <w:t> </w:t>
      </w:r>
      <w:r w:rsidR="00F618B9">
        <w:rPr>
          <w:rFonts w:ascii="Arial" w:hAnsi="Arial" w:cs="Arial"/>
          <w:bCs/>
          <w:color w:val="000000"/>
          <w:sz w:val="22"/>
          <w:szCs w:val="22"/>
        </w:rPr>
        <w:t>świadectwa dopuszczenia zezwalające na ich stosowanie.</w:t>
      </w:r>
    </w:p>
    <w:p w14:paraId="6421781B" w14:textId="504EF2BE" w:rsidR="00F618B9" w:rsidRDefault="008931DF" w:rsidP="00B161E0">
      <w:pPr>
        <w:pStyle w:val="Akapitzlist"/>
        <w:ind w:left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g) ochrony mienia Zamawiającego, przestrzegania przepisów BHP, </w:t>
      </w:r>
      <w:proofErr w:type="spellStart"/>
      <w:r>
        <w:rPr>
          <w:rFonts w:ascii="Arial" w:hAnsi="Arial" w:cs="Arial"/>
          <w:bCs/>
          <w:color w:val="000000"/>
          <w:sz w:val="22"/>
          <w:szCs w:val="22"/>
        </w:rPr>
        <w:t>ppoż</w:t>
      </w:r>
      <w:proofErr w:type="spellEnd"/>
      <w:r>
        <w:rPr>
          <w:rFonts w:ascii="Arial" w:hAnsi="Arial" w:cs="Arial"/>
          <w:bCs/>
          <w:color w:val="000000"/>
          <w:sz w:val="22"/>
          <w:szCs w:val="22"/>
        </w:rPr>
        <w:t xml:space="preserve"> i sanitarnych,</w:t>
      </w:r>
    </w:p>
    <w:p w14:paraId="73099C37" w14:textId="7F020A65" w:rsidR="008931DF" w:rsidRDefault="0076166F" w:rsidP="00B161E0">
      <w:pPr>
        <w:pStyle w:val="Akapitzlist"/>
        <w:ind w:left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h</w:t>
      </w:r>
      <w:r w:rsidR="008931DF">
        <w:rPr>
          <w:rFonts w:ascii="Arial" w:hAnsi="Arial" w:cs="Arial"/>
          <w:bCs/>
          <w:color w:val="000000"/>
          <w:sz w:val="22"/>
          <w:szCs w:val="22"/>
        </w:rPr>
        <w:t xml:space="preserve">) utrzymania ogólnego porządku w miejscu wykonywania prac, oraz na terenie bezpośrednio do niego przylegającym, a także uporządkowania terenu </w:t>
      </w:r>
      <w:r w:rsidR="003E7E85">
        <w:rPr>
          <w:rFonts w:ascii="Arial" w:hAnsi="Arial" w:cs="Arial"/>
          <w:bCs/>
          <w:color w:val="000000"/>
          <w:sz w:val="22"/>
          <w:szCs w:val="22"/>
        </w:rPr>
        <w:t xml:space="preserve">po każdym dniu pracy oraz </w:t>
      </w:r>
      <w:r w:rsidR="008931DF">
        <w:rPr>
          <w:rFonts w:ascii="Arial" w:hAnsi="Arial" w:cs="Arial"/>
          <w:bCs/>
          <w:color w:val="000000"/>
          <w:sz w:val="22"/>
          <w:szCs w:val="22"/>
        </w:rPr>
        <w:t>nie później niż w terminie odbioru</w:t>
      </w:r>
      <w:r w:rsidR="00F24998">
        <w:rPr>
          <w:rFonts w:ascii="Arial" w:hAnsi="Arial" w:cs="Arial"/>
          <w:bCs/>
          <w:color w:val="000000"/>
          <w:sz w:val="22"/>
          <w:szCs w:val="22"/>
        </w:rPr>
        <w:t xml:space="preserve"> robót</w:t>
      </w:r>
      <w:r w:rsidR="008931DF">
        <w:rPr>
          <w:rFonts w:ascii="Arial" w:hAnsi="Arial" w:cs="Arial"/>
          <w:bCs/>
          <w:color w:val="000000"/>
          <w:sz w:val="22"/>
          <w:szCs w:val="22"/>
        </w:rPr>
        <w:t xml:space="preserve">, </w:t>
      </w:r>
    </w:p>
    <w:p w14:paraId="52BAE636" w14:textId="34891A09" w:rsidR="008931DF" w:rsidRDefault="0076166F" w:rsidP="00B161E0">
      <w:pPr>
        <w:pStyle w:val="Akapitzlist"/>
        <w:ind w:left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i</w:t>
      </w:r>
      <w:r w:rsidR="008931DF">
        <w:rPr>
          <w:rFonts w:ascii="Arial" w:hAnsi="Arial" w:cs="Arial"/>
          <w:bCs/>
          <w:color w:val="000000"/>
          <w:sz w:val="22"/>
          <w:szCs w:val="22"/>
        </w:rPr>
        <w:t>) przekazania zamawiającemu przedmiotu odbioru.</w:t>
      </w:r>
    </w:p>
    <w:p w14:paraId="5245D476" w14:textId="39AD715A" w:rsidR="003831BE" w:rsidRDefault="008931DF" w:rsidP="00B161E0">
      <w:pPr>
        <w:pStyle w:val="Akapitzlist"/>
        <w:ind w:left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2. Wykonawca oświadcza, że zapoznał się z obiektami, terenem oraz warunkami wykonania umowy i uwzględnił to w ofercie cenowej,</w:t>
      </w:r>
    </w:p>
    <w:p w14:paraId="069620BE" w14:textId="1969BF05" w:rsidR="001E02B0" w:rsidRDefault="00764DC9" w:rsidP="00B161E0">
      <w:pPr>
        <w:pStyle w:val="Akapitzlist"/>
        <w:ind w:left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3. </w:t>
      </w:r>
      <w:r w:rsidR="001111B9">
        <w:rPr>
          <w:rFonts w:ascii="Arial" w:hAnsi="Arial" w:cs="Arial"/>
          <w:bCs/>
          <w:color w:val="000000"/>
          <w:sz w:val="22"/>
          <w:szCs w:val="22"/>
        </w:rPr>
        <w:t>Całkowite rozliczenie umowy nastąpi protokołem końcowego odbioru robót.</w:t>
      </w:r>
    </w:p>
    <w:p w14:paraId="4872D57E" w14:textId="77777777" w:rsidR="008931DF" w:rsidRDefault="008931DF" w:rsidP="00F618B9">
      <w:pPr>
        <w:pStyle w:val="Akapitzlist"/>
        <w:ind w:left="0"/>
        <w:rPr>
          <w:rFonts w:ascii="Arial" w:hAnsi="Arial" w:cs="Arial"/>
          <w:bCs/>
          <w:color w:val="000000"/>
          <w:sz w:val="22"/>
          <w:szCs w:val="22"/>
        </w:rPr>
      </w:pPr>
    </w:p>
    <w:p w14:paraId="33EFA56B" w14:textId="77777777" w:rsidR="008D7CD3" w:rsidRDefault="008D7CD3" w:rsidP="00AD55DA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8750CA6" w14:textId="297124FB" w:rsidR="00AD55DA" w:rsidRPr="00C372F4" w:rsidRDefault="00D85F63" w:rsidP="00D85F63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         </w:t>
      </w:r>
      <w:r w:rsidR="00AD55DA" w:rsidRPr="00C372F4">
        <w:rPr>
          <w:rFonts w:ascii="Arial" w:hAnsi="Arial" w:cs="Arial"/>
          <w:b/>
          <w:bCs/>
          <w:color w:val="000000"/>
          <w:sz w:val="22"/>
          <w:szCs w:val="22"/>
        </w:rPr>
        <w:t>§</w:t>
      </w:r>
      <w:r w:rsidR="00364BD3">
        <w:rPr>
          <w:rFonts w:ascii="Arial" w:hAnsi="Arial" w:cs="Arial"/>
          <w:b/>
          <w:bCs/>
          <w:color w:val="000000"/>
          <w:sz w:val="22"/>
          <w:szCs w:val="22"/>
        </w:rPr>
        <w:t>9</w:t>
      </w:r>
    </w:p>
    <w:p w14:paraId="3D734041" w14:textId="77777777" w:rsidR="00AD55DA" w:rsidRPr="00AD55DA" w:rsidRDefault="00AD55DA" w:rsidP="00AD55DA">
      <w:pPr>
        <w:ind w:left="36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NADZÓR NAD REALIZACJĄ ZAMÓWIENIA</w:t>
      </w:r>
    </w:p>
    <w:p w14:paraId="0974D283" w14:textId="77777777" w:rsidR="00AD55DA" w:rsidRDefault="00AD55DA" w:rsidP="00AD55DA">
      <w:pPr>
        <w:tabs>
          <w:tab w:val="left" w:pos="284"/>
        </w:tabs>
        <w:ind w:left="284"/>
        <w:jc w:val="both"/>
        <w:rPr>
          <w:rFonts w:ascii="Arial" w:hAnsi="Arial" w:cs="Arial"/>
          <w:color w:val="000000"/>
          <w:sz w:val="22"/>
          <w:szCs w:val="22"/>
        </w:rPr>
      </w:pPr>
    </w:p>
    <w:p w14:paraId="61BC9759" w14:textId="1213FA84" w:rsidR="00AD55DA" w:rsidRDefault="00AD55DA" w:rsidP="006F224B">
      <w:pPr>
        <w:numPr>
          <w:ilvl w:val="0"/>
          <w:numId w:val="4"/>
        </w:numPr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Wykonawca odpowiada przed </w:t>
      </w:r>
      <w:r w:rsidR="00333C51">
        <w:rPr>
          <w:rFonts w:ascii="Arial" w:hAnsi="Arial" w:cs="Arial"/>
          <w:color w:val="000000"/>
          <w:sz w:val="22"/>
          <w:szCs w:val="22"/>
        </w:rPr>
        <w:t>Z</w:t>
      </w:r>
      <w:r>
        <w:rPr>
          <w:rFonts w:ascii="Arial" w:hAnsi="Arial" w:cs="Arial"/>
          <w:color w:val="000000"/>
          <w:sz w:val="22"/>
          <w:szCs w:val="22"/>
        </w:rPr>
        <w:t>amawiającym</w:t>
      </w:r>
      <w:r w:rsidR="004F21FB">
        <w:rPr>
          <w:rFonts w:ascii="Arial" w:hAnsi="Arial" w:cs="Arial"/>
          <w:color w:val="000000"/>
          <w:sz w:val="22"/>
          <w:szCs w:val="22"/>
        </w:rPr>
        <w:t xml:space="preserve"> za wszelkie działania i zaniech</w:t>
      </w:r>
      <w:r>
        <w:rPr>
          <w:rFonts w:ascii="Arial" w:hAnsi="Arial" w:cs="Arial"/>
          <w:color w:val="000000"/>
          <w:sz w:val="22"/>
          <w:szCs w:val="22"/>
        </w:rPr>
        <w:t>ania swoje i</w:t>
      </w:r>
      <w:r w:rsidR="00B161E0">
        <w:rPr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t>swoich pracowników. Zamawiający zastrzega sobie prawo</w:t>
      </w:r>
      <w:r w:rsidR="004F21FB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do żądania usunięcia </w:t>
      </w:r>
      <w:r w:rsidR="004F21FB">
        <w:rPr>
          <w:rFonts w:ascii="Arial" w:hAnsi="Arial" w:cs="Arial"/>
          <w:color w:val="000000"/>
          <w:sz w:val="22"/>
          <w:szCs w:val="22"/>
        </w:rPr>
        <w:t xml:space="preserve">lub zamiany </w:t>
      </w:r>
      <w:r>
        <w:rPr>
          <w:rFonts w:ascii="Arial" w:hAnsi="Arial" w:cs="Arial"/>
          <w:color w:val="000000"/>
          <w:sz w:val="22"/>
          <w:szCs w:val="22"/>
        </w:rPr>
        <w:t xml:space="preserve">każdego pracownika Wykonawcy, który poprzez swoje zachowanie </w:t>
      </w:r>
      <w:r w:rsidR="004F21FB">
        <w:rPr>
          <w:rFonts w:ascii="Arial" w:hAnsi="Arial" w:cs="Arial"/>
          <w:color w:val="000000"/>
          <w:sz w:val="22"/>
          <w:szCs w:val="22"/>
        </w:rPr>
        <w:t>i jakość wykonywanej pracy dał powód do uzasadnionych skarg,</w:t>
      </w:r>
    </w:p>
    <w:p w14:paraId="1B070E2C" w14:textId="41057445" w:rsidR="00AD55DA" w:rsidRDefault="004F21FB" w:rsidP="006F224B">
      <w:pPr>
        <w:numPr>
          <w:ilvl w:val="0"/>
          <w:numId w:val="4"/>
        </w:numPr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Wykonawca ponosi koszty naprawy szkód powstałych w czasie wykonywania prac przez pracowników </w:t>
      </w:r>
      <w:r w:rsidR="00F24998">
        <w:rPr>
          <w:rFonts w:ascii="Arial" w:hAnsi="Arial" w:cs="Arial"/>
          <w:color w:val="000000"/>
          <w:sz w:val="22"/>
          <w:szCs w:val="22"/>
        </w:rPr>
        <w:t>W</w:t>
      </w:r>
      <w:r>
        <w:rPr>
          <w:rFonts w:ascii="Arial" w:hAnsi="Arial" w:cs="Arial"/>
          <w:color w:val="000000"/>
          <w:sz w:val="22"/>
          <w:szCs w:val="22"/>
        </w:rPr>
        <w:t>ykonawcy</w:t>
      </w:r>
      <w:r w:rsidR="007B087E">
        <w:rPr>
          <w:rFonts w:ascii="Arial" w:hAnsi="Arial" w:cs="Arial"/>
          <w:color w:val="000000"/>
          <w:sz w:val="22"/>
          <w:szCs w:val="22"/>
        </w:rPr>
        <w:t>, a w</w:t>
      </w:r>
      <w:r>
        <w:rPr>
          <w:rFonts w:ascii="Arial" w:hAnsi="Arial" w:cs="Arial"/>
          <w:color w:val="000000"/>
          <w:sz w:val="22"/>
          <w:szCs w:val="22"/>
        </w:rPr>
        <w:t xml:space="preserve"> szczególności spowodowanych kradzieżą i kradzieżą z</w:t>
      </w:r>
      <w:r w:rsidR="00B161E0">
        <w:rPr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t>włamaniem.</w:t>
      </w:r>
    </w:p>
    <w:p w14:paraId="273B5BA6" w14:textId="7872E290" w:rsidR="004F21FB" w:rsidRPr="008E73AE" w:rsidRDefault="008E73AE" w:rsidP="00174084">
      <w:pPr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3.</w:t>
      </w:r>
      <w:r w:rsidR="004F21FB" w:rsidRPr="008E73AE">
        <w:rPr>
          <w:rFonts w:ascii="Arial" w:hAnsi="Arial" w:cs="Arial"/>
          <w:color w:val="000000"/>
          <w:sz w:val="22"/>
          <w:szCs w:val="22"/>
        </w:rPr>
        <w:t>Wykonawca w ramach umowy zapewni swoim</w:t>
      </w:r>
      <w:r w:rsidRPr="008E73AE">
        <w:rPr>
          <w:rFonts w:ascii="Arial" w:hAnsi="Arial" w:cs="Arial"/>
          <w:color w:val="000000"/>
          <w:sz w:val="22"/>
          <w:szCs w:val="22"/>
        </w:rPr>
        <w:t xml:space="preserve"> </w:t>
      </w:r>
      <w:r w:rsidR="003D5A3A" w:rsidRPr="008E73AE">
        <w:rPr>
          <w:rFonts w:ascii="Arial" w:hAnsi="Arial" w:cs="Arial"/>
          <w:color w:val="000000"/>
          <w:sz w:val="22"/>
          <w:szCs w:val="22"/>
        </w:rPr>
        <w:t xml:space="preserve">pracownikom: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703FE9" w:rsidRPr="008E73AE">
        <w:rPr>
          <w:rFonts w:ascii="Arial" w:hAnsi="Arial" w:cs="Arial"/>
          <w:color w:val="000000"/>
          <w:sz w:val="22"/>
          <w:szCs w:val="22"/>
        </w:rPr>
        <w:t>i</w:t>
      </w:r>
      <w:r w:rsidR="004F21FB" w:rsidRPr="008E73AE">
        <w:rPr>
          <w:rFonts w:ascii="Arial" w:hAnsi="Arial" w:cs="Arial"/>
          <w:color w:val="000000"/>
          <w:sz w:val="22"/>
          <w:szCs w:val="22"/>
        </w:rPr>
        <w:t>ndywidualne identyfikatory imienne.</w:t>
      </w:r>
    </w:p>
    <w:p w14:paraId="2B37A840" w14:textId="09DB363F" w:rsidR="00AD55DA" w:rsidRDefault="004F21FB" w:rsidP="006F224B">
      <w:pPr>
        <w:numPr>
          <w:ilvl w:val="0"/>
          <w:numId w:val="4"/>
        </w:numPr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Wykonawca oświadcza, że prace będą wykonywane przez osoby posiadające przeszkolenia BHP 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ppoż</w:t>
      </w:r>
      <w:proofErr w:type="spellEnd"/>
      <w:r>
        <w:rPr>
          <w:rFonts w:ascii="Arial" w:hAnsi="Arial" w:cs="Arial"/>
          <w:color w:val="000000"/>
          <w:sz w:val="22"/>
          <w:szCs w:val="22"/>
        </w:rPr>
        <w:t>, i inne wymagane przepisami prawa. W razie zagrożenia zdrowia i życia or</w:t>
      </w:r>
      <w:r w:rsidR="00D61BFC">
        <w:rPr>
          <w:rFonts w:ascii="Arial" w:hAnsi="Arial" w:cs="Arial"/>
          <w:color w:val="000000"/>
          <w:sz w:val="22"/>
          <w:szCs w:val="22"/>
        </w:rPr>
        <w:t>az szkód materialnych w stosunku</w:t>
      </w:r>
      <w:r>
        <w:rPr>
          <w:rFonts w:ascii="Arial" w:hAnsi="Arial" w:cs="Arial"/>
          <w:color w:val="000000"/>
          <w:sz w:val="22"/>
          <w:szCs w:val="22"/>
        </w:rPr>
        <w:t xml:space="preserve"> do </w:t>
      </w:r>
      <w:r w:rsidR="00D61BFC">
        <w:rPr>
          <w:rFonts w:ascii="Arial" w:hAnsi="Arial" w:cs="Arial"/>
          <w:color w:val="000000"/>
          <w:sz w:val="22"/>
          <w:szCs w:val="22"/>
        </w:rPr>
        <w:t>własnych pracowników odpowiedzialność zgodnie z niniejszą umow</w:t>
      </w:r>
      <w:r w:rsidR="00DD35EC">
        <w:rPr>
          <w:rFonts w:ascii="Arial" w:hAnsi="Arial" w:cs="Arial"/>
          <w:color w:val="000000"/>
          <w:sz w:val="22"/>
          <w:szCs w:val="22"/>
        </w:rPr>
        <w:t>ą</w:t>
      </w:r>
      <w:r w:rsidR="00D61BFC">
        <w:rPr>
          <w:rFonts w:ascii="Arial" w:hAnsi="Arial" w:cs="Arial"/>
          <w:color w:val="000000"/>
          <w:sz w:val="22"/>
          <w:szCs w:val="22"/>
        </w:rPr>
        <w:t xml:space="preserve"> ponosi w całości </w:t>
      </w:r>
      <w:r w:rsidR="000D1400">
        <w:rPr>
          <w:rFonts w:ascii="Arial" w:hAnsi="Arial" w:cs="Arial"/>
          <w:color w:val="000000"/>
          <w:sz w:val="22"/>
          <w:szCs w:val="22"/>
        </w:rPr>
        <w:t>W</w:t>
      </w:r>
      <w:r w:rsidR="00D61BFC">
        <w:rPr>
          <w:rFonts w:ascii="Arial" w:hAnsi="Arial" w:cs="Arial"/>
          <w:color w:val="000000"/>
          <w:sz w:val="22"/>
          <w:szCs w:val="22"/>
        </w:rPr>
        <w:t>ykonawca.</w:t>
      </w:r>
    </w:p>
    <w:p w14:paraId="113E7AE4" w14:textId="77777777" w:rsidR="00AD55DA" w:rsidRDefault="00D61BFC" w:rsidP="006F224B">
      <w:pPr>
        <w:numPr>
          <w:ilvl w:val="0"/>
          <w:numId w:val="4"/>
        </w:numPr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Wykonawca i wszystkie osoby wykonujące w jego imieniu niniejszą umowę zobowiązani są do zachowania w tajemnicy wszystkich informacji, jakie uzyskali wykonując niniejszą umowę w okresie obowiązywania umowy i po jej ustaniu.</w:t>
      </w:r>
    </w:p>
    <w:p w14:paraId="24FD35ED" w14:textId="77777777" w:rsidR="006F224B" w:rsidRDefault="006F224B" w:rsidP="006F224B">
      <w:pPr>
        <w:rPr>
          <w:rFonts w:ascii="Arial" w:hAnsi="Arial" w:cs="Arial"/>
          <w:color w:val="000000"/>
          <w:sz w:val="22"/>
          <w:szCs w:val="22"/>
        </w:rPr>
      </w:pPr>
    </w:p>
    <w:p w14:paraId="1214EFFB" w14:textId="324012E9" w:rsidR="00333C51" w:rsidRDefault="00C148D6" w:rsidP="00C148D6">
      <w:pPr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      </w:t>
      </w:r>
      <w:r w:rsidR="00333C51">
        <w:rPr>
          <w:rFonts w:ascii="Arial" w:hAnsi="Arial" w:cs="Arial"/>
          <w:b/>
          <w:bCs/>
          <w:color w:val="000000"/>
          <w:sz w:val="22"/>
          <w:szCs w:val="22"/>
        </w:rPr>
        <w:t>§</w:t>
      </w:r>
      <w:r w:rsidR="00703FE9">
        <w:rPr>
          <w:rFonts w:ascii="Arial" w:hAnsi="Arial" w:cs="Arial"/>
          <w:b/>
          <w:bCs/>
          <w:color w:val="000000"/>
          <w:sz w:val="22"/>
          <w:szCs w:val="22"/>
        </w:rPr>
        <w:t>10</w:t>
      </w:r>
    </w:p>
    <w:p w14:paraId="3FAC226B" w14:textId="5DA53F7D" w:rsidR="001E3546" w:rsidRDefault="00D85F63" w:rsidP="00D85F63">
      <w:pPr>
        <w:tabs>
          <w:tab w:val="left" w:pos="284"/>
        </w:tabs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</w:t>
      </w:r>
      <w:r w:rsidR="001E3546" w:rsidRPr="00D85F63">
        <w:rPr>
          <w:rFonts w:ascii="Arial" w:hAnsi="Arial" w:cs="Arial"/>
          <w:b/>
          <w:bCs/>
          <w:color w:val="000000"/>
          <w:sz w:val="22"/>
          <w:szCs w:val="22"/>
        </w:rPr>
        <w:t>WARUNKI GWARANCJI</w:t>
      </w:r>
    </w:p>
    <w:p w14:paraId="30337B4A" w14:textId="77777777" w:rsidR="00D85F63" w:rsidRPr="00D85F63" w:rsidRDefault="00D85F63" w:rsidP="00D85F63">
      <w:pPr>
        <w:tabs>
          <w:tab w:val="left" w:pos="284"/>
        </w:tabs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D7D1F32" w14:textId="03E45AD2" w:rsidR="00AE367E" w:rsidRPr="001E3546" w:rsidRDefault="001E3546" w:rsidP="001E3546">
      <w:p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1E3546">
        <w:rPr>
          <w:rFonts w:ascii="Arial" w:hAnsi="Arial" w:cs="Arial"/>
          <w:bCs/>
          <w:color w:val="000000"/>
          <w:sz w:val="22"/>
          <w:szCs w:val="22"/>
        </w:rPr>
        <w:t xml:space="preserve">1. </w:t>
      </w:r>
      <w:r>
        <w:rPr>
          <w:rFonts w:ascii="Arial" w:hAnsi="Arial" w:cs="Arial"/>
          <w:bCs/>
          <w:color w:val="000000"/>
          <w:sz w:val="22"/>
          <w:szCs w:val="22"/>
        </w:rPr>
        <w:t>Wykonawca udziela</w:t>
      </w:r>
      <w:r w:rsidR="00333C51">
        <w:rPr>
          <w:rFonts w:ascii="Arial" w:hAnsi="Arial" w:cs="Arial"/>
          <w:bCs/>
          <w:color w:val="000000"/>
          <w:sz w:val="22"/>
          <w:szCs w:val="22"/>
        </w:rPr>
        <w:t xml:space="preserve">  </w:t>
      </w:r>
      <w:r w:rsidR="00333C51" w:rsidRPr="00333C51">
        <w:rPr>
          <w:rFonts w:ascii="Arial" w:hAnsi="Arial" w:cs="Arial"/>
          <w:b/>
          <w:color w:val="000000"/>
          <w:sz w:val="22"/>
          <w:szCs w:val="22"/>
        </w:rPr>
        <w:t>5 lat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gwarancji na </w:t>
      </w:r>
      <w:r w:rsidR="00333C51">
        <w:rPr>
          <w:rFonts w:ascii="Arial" w:hAnsi="Arial" w:cs="Arial"/>
          <w:bCs/>
          <w:color w:val="000000"/>
          <w:sz w:val="22"/>
          <w:szCs w:val="22"/>
        </w:rPr>
        <w:t>wykonane roboty</w:t>
      </w:r>
      <w:r w:rsidR="00B073C6">
        <w:rPr>
          <w:rFonts w:ascii="Arial" w:hAnsi="Arial" w:cs="Arial"/>
          <w:bCs/>
          <w:color w:val="000000"/>
          <w:sz w:val="22"/>
          <w:szCs w:val="22"/>
        </w:rPr>
        <w:t xml:space="preserve">, oraz na zastosowane materiały zgodnie z gwarancją producenta. </w:t>
      </w:r>
    </w:p>
    <w:p w14:paraId="14227697" w14:textId="00ECB8CD" w:rsidR="001E3546" w:rsidRDefault="00AE367E" w:rsidP="00AE367E">
      <w:pPr>
        <w:pStyle w:val="Akapitzlist"/>
        <w:tabs>
          <w:tab w:val="left" w:pos="284"/>
        </w:tabs>
        <w:ind w:left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2. Bieg terminu, po upływie którego wygasają uprawnienia z tytułu rękojmi rozpoczyna się w</w:t>
      </w:r>
      <w:r w:rsidR="00B161E0">
        <w:rPr>
          <w:rFonts w:ascii="Arial" w:hAnsi="Arial" w:cs="Arial"/>
          <w:bCs/>
          <w:color w:val="000000"/>
          <w:sz w:val="22"/>
          <w:szCs w:val="22"/>
        </w:rPr>
        <w:t> </w:t>
      </w:r>
      <w:r>
        <w:rPr>
          <w:rFonts w:ascii="Arial" w:hAnsi="Arial" w:cs="Arial"/>
          <w:bCs/>
          <w:color w:val="000000"/>
          <w:sz w:val="22"/>
          <w:szCs w:val="22"/>
        </w:rPr>
        <w:t>dniu zakończenia czynności pozytywnego odbioru robót stanowiących cały zakres umowy.</w:t>
      </w:r>
    </w:p>
    <w:p w14:paraId="092C45E4" w14:textId="5CD68CA2" w:rsidR="00AE367E" w:rsidRDefault="00AE367E" w:rsidP="00AE367E">
      <w:pPr>
        <w:pStyle w:val="Akapitzlist"/>
        <w:tabs>
          <w:tab w:val="left" w:pos="284"/>
        </w:tabs>
        <w:ind w:left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3. </w:t>
      </w:r>
      <w:r w:rsidR="00606AF7">
        <w:rPr>
          <w:rFonts w:ascii="Arial" w:hAnsi="Arial" w:cs="Arial"/>
          <w:bCs/>
          <w:color w:val="000000"/>
          <w:sz w:val="22"/>
          <w:szCs w:val="22"/>
        </w:rPr>
        <w:t xml:space="preserve">O wadach i usterkach powstałych w czasie gwarancji i rękojmi </w:t>
      </w:r>
      <w:r w:rsidR="00DD35EC">
        <w:rPr>
          <w:rFonts w:ascii="Arial" w:hAnsi="Arial" w:cs="Arial"/>
          <w:bCs/>
          <w:color w:val="000000"/>
          <w:sz w:val="22"/>
          <w:szCs w:val="22"/>
        </w:rPr>
        <w:t>Z</w:t>
      </w:r>
      <w:r w:rsidR="00606AF7">
        <w:rPr>
          <w:rFonts w:ascii="Arial" w:hAnsi="Arial" w:cs="Arial"/>
          <w:bCs/>
          <w:color w:val="000000"/>
          <w:sz w:val="22"/>
          <w:szCs w:val="22"/>
        </w:rPr>
        <w:t xml:space="preserve">amawiający powiadomi </w:t>
      </w:r>
      <w:r w:rsidR="00DD35EC">
        <w:rPr>
          <w:rFonts w:ascii="Arial" w:hAnsi="Arial" w:cs="Arial"/>
          <w:bCs/>
          <w:color w:val="000000"/>
          <w:sz w:val="22"/>
          <w:szCs w:val="22"/>
        </w:rPr>
        <w:t>W</w:t>
      </w:r>
      <w:r w:rsidR="00606AF7">
        <w:rPr>
          <w:rFonts w:ascii="Arial" w:hAnsi="Arial" w:cs="Arial"/>
          <w:bCs/>
          <w:color w:val="000000"/>
          <w:sz w:val="22"/>
          <w:szCs w:val="22"/>
        </w:rPr>
        <w:t>ykonawcę w formie pisemnej w terminie 7 dni roboczych od dnia ich stwierdzenia.</w:t>
      </w:r>
    </w:p>
    <w:p w14:paraId="0281F6CD" w14:textId="02212B8C" w:rsidR="00606AF7" w:rsidRDefault="00606AF7" w:rsidP="00AE367E">
      <w:pPr>
        <w:pStyle w:val="Akapitzlist"/>
        <w:tabs>
          <w:tab w:val="left" w:pos="284"/>
        </w:tabs>
        <w:ind w:left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4. Wykonawca zobowiązuje się do usunięcia wad i usterek powstałych w okresie gwarancji i</w:t>
      </w:r>
      <w:r w:rsidR="00B161E0">
        <w:rPr>
          <w:rFonts w:ascii="Arial" w:hAnsi="Arial" w:cs="Arial"/>
          <w:bCs/>
          <w:color w:val="000000"/>
          <w:sz w:val="22"/>
          <w:szCs w:val="22"/>
        </w:rPr>
        <w:t> 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rękojmi w terminie 14 dni roboczych od dnia pisemnego zawiadomienia przez Zamawiającego o ich powstaniu. Przystąpienie do prac mające na celu  usunięcie zgłoszonych usterek nastąpi nie później niż w ciągu 3 dni roboczych od daty otrzymania zgłoszenia. </w:t>
      </w:r>
    </w:p>
    <w:p w14:paraId="4EE5C813" w14:textId="77777777" w:rsidR="00606AF7" w:rsidRDefault="00606AF7" w:rsidP="00AE367E">
      <w:pPr>
        <w:pStyle w:val="Akapitzlist"/>
        <w:tabs>
          <w:tab w:val="left" w:pos="284"/>
        </w:tabs>
        <w:ind w:left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5.Zakończenie prac powodujących usunięcie wad nastąpi nie później niż 30 dnia kalendarzowego od daty zgłoszenia</w:t>
      </w:r>
      <w:r w:rsidR="00BA790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usterek.</w:t>
      </w:r>
    </w:p>
    <w:p w14:paraId="6039642F" w14:textId="77777777" w:rsidR="00606AF7" w:rsidRDefault="00606AF7" w:rsidP="00AE367E">
      <w:pPr>
        <w:pStyle w:val="Akapitzlist"/>
        <w:tabs>
          <w:tab w:val="left" w:pos="284"/>
        </w:tabs>
        <w:ind w:left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6. Czas usuwania usterek odpowiednio przedłuża okres gwarancji i rękojmi.</w:t>
      </w:r>
    </w:p>
    <w:p w14:paraId="14C54368" w14:textId="31A3888F" w:rsidR="00606AF7" w:rsidRDefault="00606AF7" w:rsidP="00AE367E">
      <w:pPr>
        <w:pStyle w:val="Akapitzlist"/>
        <w:tabs>
          <w:tab w:val="left" w:pos="284"/>
        </w:tabs>
        <w:ind w:left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7. </w:t>
      </w:r>
      <w:r w:rsidR="003E7E85">
        <w:rPr>
          <w:rFonts w:ascii="Arial" w:hAnsi="Arial" w:cs="Arial"/>
          <w:bCs/>
          <w:color w:val="000000"/>
          <w:sz w:val="22"/>
          <w:szCs w:val="22"/>
        </w:rPr>
        <w:t>J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eżeli w okresie gwarancji </w:t>
      </w:r>
      <w:r w:rsidR="00BA7900">
        <w:rPr>
          <w:rFonts w:ascii="Arial" w:hAnsi="Arial" w:cs="Arial"/>
          <w:bCs/>
          <w:color w:val="000000"/>
          <w:sz w:val="22"/>
          <w:szCs w:val="22"/>
        </w:rPr>
        <w:t>jakości i rękojmi Wykonawca nie przystąpi do usuwania wady w</w:t>
      </w:r>
      <w:r w:rsidR="00B161E0">
        <w:rPr>
          <w:rFonts w:ascii="Arial" w:hAnsi="Arial" w:cs="Arial"/>
          <w:bCs/>
          <w:color w:val="000000"/>
          <w:sz w:val="22"/>
          <w:szCs w:val="22"/>
        </w:rPr>
        <w:t> </w:t>
      </w:r>
      <w:r w:rsidR="00BA7900">
        <w:rPr>
          <w:rFonts w:ascii="Arial" w:hAnsi="Arial" w:cs="Arial"/>
          <w:bCs/>
          <w:color w:val="000000"/>
          <w:sz w:val="22"/>
          <w:szCs w:val="22"/>
        </w:rPr>
        <w:t>terminie określonym w ust</w:t>
      </w:r>
      <w:r w:rsidR="00B073C6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BA7900">
        <w:rPr>
          <w:rFonts w:ascii="Arial" w:hAnsi="Arial" w:cs="Arial"/>
          <w:bCs/>
          <w:color w:val="000000"/>
          <w:sz w:val="22"/>
          <w:szCs w:val="22"/>
        </w:rPr>
        <w:t>4 i 5., Zamawiający może usunąć wadę przy pomocy strony trzeciej na ryzyko i koszt Wykonawcy, a poniesione koszty zostaną pokryte z zabezpieczenia należytego wykonania umowy ustanowionego na ten okres.</w:t>
      </w:r>
    </w:p>
    <w:p w14:paraId="6EB7A892" w14:textId="77777777" w:rsidR="00BA7900" w:rsidRDefault="00BA7900" w:rsidP="00AE367E">
      <w:pPr>
        <w:pStyle w:val="Akapitzlist"/>
        <w:tabs>
          <w:tab w:val="left" w:pos="284"/>
        </w:tabs>
        <w:ind w:left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8. Zamawiający może dochodzić roszczeń z tytułu rękojmi za wady także po upływie terminów, o których mowa w ust. 1, jeżeli reklamował wadę przed upływem tych terminów.</w:t>
      </w:r>
    </w:p>
    <w:p w14:paraId="16CAE74C" w14:textId="77777777" w:rsidR="001E3546" w:rsidRDefault="001E3546" w:rsidP="001E3546">
      <w:pPr>
        <w:pStyle w:val="Akapitzlist"/>
        <w:tabs>
          <w:tab w:val="left" w:pos="284"/>
        </w:tabs>
        <w:ind w:left="284"/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1B087C8A" w14:textId="77777777" w:rsidR="008E73AE" w:rsidRDefault="008E73AE" w:rsidP="008E73AE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1769345" w14:textId="7A1BE1DA" w:rsidR="000D14B8" w:rsidRPr="00C372F4" w:rsidRDefault="008E73AE" w:rsidP="008E73AE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 xml:space="preserve">                                                                      </w:t>
      </w:r>
      <w:r w:rsidR="000D14B8" w:rsidRPr="00C372F4">
        <w:rPr>
          <w:rFonts w:ascii="Arial" w:hAnsi="Arial" w:cs="Arial"/>
          <w:b/>
          <w:bCs/>
          <w:color w:val="000000"/>
          <w:sz w:val="22"/>
          <w:szCs w:val="22"/>
        </w:rPr>
        <w:t>§1</w:t>
      </w:r>
      <w:r w:rsidR="00703FE9">
        <w:rPr>
          <w:rFonts w:ascii="Arial" w:hAnsi="Arial" w:cs="Arial"/>
          <w:b/>
          <w:bCs/>
          <w:color w:val="000000"/>
          <w:sz w:val="22"/>
          <w:szCs w:val="22"/>
        </w:rPr>
        <w:t>1</w:t>
      </w:r>
    </w:p>
    <w:p w14:paraId="0CFC7E6F" w14:textId="77777777" w:rsidR="001E3546" w:rsidRDefault="000D14B8" w:rsidP="001E3546">
      <w:pPr>
        <w:pStyle w:val="Akapitzlist"/>
        <w:tabs>
          <w:tab w:val="left" w:pos="284"/>
        </w:tabs>
        <w:ind w:left="284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UBEZPIECZENIE WYKONAWCY</w:t>
      </w:r>
    </w:p>
    <w:p w14:paraId="4D8B286D" w14:textId="77777777" w:rsidR="000D14B8" w:rsidRDefault="000D14B8" w:rsidP="000D14B8">
      <w:pPr>
        <w:pStyle w:val="Akapitzlist"/>
        <w:tabs>
          <w:tab w:val="left" w:pos="284"/>
        </w:tabs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264BD61" w14:textId="60BDE0C0" w:rsidR="002B3CCF" w:rsidRDefault="000D14B8" w:rsidP="00674999">
      <w:pPr>
        <w:pStyle w:val="Akapitzlist"/>
        <w:numPr>
          <w:ilvl w:val="0"/>
          <w:numId w:val="27"/>
        </w:numPr>
        <w:tabs>
          <w:tab w:val="left" w:pos="284"/>
        </w:tabs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2B3CCF">
        <w:rPr>
          <w:rFonts w:ascii="Arial" w:hAnsi="Arial" w:cs="Arial"/>
          <w:bCs/>
          <w:color w:val="000000"/>
          <w:sz w:val="22"/>
          <w:szCs w:val="22"/>
        </w:rPr>
        <w:t>Przez cały okres trwania umowy Wykonawca ubezpieczony będzie od odpowiedzialności cywilnej za szkody wyrządzone Zamaw</w:t>
      </w:r>
      <w:r w:rsidR="00242192" w:rsidRPr="002B3CCF">
        <w:rPr>
          <w:rFonts w:ascii="Arial" w:hAnsi="Arial" w:cs="Arial"/>
          <w:bCs/>
          <w:color w:val="000000"/>
          <w:sz w:val="22"/>
          <w:szCs w:val="22"/>
        </w:rPr>
        <w:t xml:space="preserve">iającemu w trakcie wykonywania </w:t>
      </w:r>
      <w:r w:rsidRPr="002B3CCF">
        <w:rPr>
          <w:rFonts w:ascii="Arial" w:hAnsi="Arial" w:cs="Arial"/>
          <w:bCs/>
          <w:color w:val="000000"/>
          <w:sz w:val="22"/>
          <w:szCs w:val="22"/>
        </w:rPr>
        <w:t xml:space="preserve">niniejszej umowy w </w:t>
      </w:r>
      <w:r w:rsidRPr="00BC4D0D">
        <w:rPr>
          <w:rFonts w:ascii="Arial" w:hAnsi="Arial" w:cs="Arial"/>
          <w:bCs/>
          <w:sz w:val="22"/>
          <w:szCs w:val="22"/>
        </w:rPr>
        <w:t xml:space="preserve">wysokości </w:t>
      </w:r>
      <w:r w:rsidR="003E7E85">
        <w:rPr>
          <w:rFonts w:ascii="Arial" w:hAnsi="Arial" w:cs="Arial"/>
          <w:b/>
          <w:sz w:val="22"/>
          <w:szCs w:val="22"/>
        </w:rPr>
        <w:t>5</w:t>
      </w:r>
      <w:r w:rsidR="00B9051F" w:rsidRPr="00BC4D0D">
        <w:rPr>
          <w:rFonts w:ascii="Arial" w:hAnsi="Arial" w:cs="Arial"/>
          <w:b/>
          <w:sz w:val="22"/>
          <w:szCs w:val="22"/>
        </w:rPr>
        <w:t>00 000,0</w:t>
      </w:r>
      <w:r w:rsidR="00922B6F" w:rsidRPr="00BC4D0D">
        <w:rPr>
          <w:rFonts w:ascii="Arial" w:hAnsi="Arial" w:cs="Arial"/>
          <w:b/>
          <w:sz w:val="22"/>
          <w:szCs w:val="22"/>
        </w:rPr>
        <w:t>0</w:t>
      </w:r>
      <w:r w:rsidR="00B9051F" w:rsidRPr="00BC4D0D">
        <w:rPr>
          <w:rFonts w:ascii="Arial" w:hAnsi="Arial" w:cs="Arial"/>
          <w:b/>
          <w:sz w:val="22"/>
          <w:szCs w:val="22"/>
        </w:rPr>
        <w:t xml:space="preserve"> zł</w:t>
      </w:r>
      <w:r w:rsidRPr="00BC4D0D">
        <w:rPr>
          <w:rFonts w:ascii="Arial" w:hAnsi="Arial" w:cs="Arial"/>
          <w:bCs/>
          <w:sz w:val="22"/>
          <w:szCs w:val="22"/>
        </w:rPr>
        <w:t>,</w:t>
      </w:r>
      <w:r w:rsidR="005C14A5">
        <w:rPr>
          <w:rFonts w:ascii="Arial" w:hAnsi="Arial" w:cs="Arial"/>
          <w:bCs/>
          <w:sz w:val="22"/>
          <w:szCs w:val="22"/>
        </w:rPr>
        <w:t>(słownie: pięćset tysięcy złotych)</w:t>
      </w:r>
      <w:r w:rsidRPr="00BC4D0D">
        <w:rPr>
          <w:rFonts w:ascii="Arial" w:hAnsi="Arial" w:cs="Arial"/>
          <w:bCs/>
          <w:sz w:val="22"/>
          <w:szCs w:val="22"/>
        </w:rPr>
        <w:t xml:space="preserve"> </w:t>
      </w:r>
      <w:r w:rsidRPr="002B3CCF">
        <w:rPr>
          <w:rFonts w:ascii="Arial" w:hAnsi="Arial" w:cs="Arial"/>
          <w:bCs/>
          <w:color w:val="000000"/>
          <w:sz w:val="22"/>
          <w:szCs w:val="22"/>
        </w:rPr>
        <w:t xml:space="preserve">polisą </w:t>
      </w:r>
      <w:r w:rsidR="00242192" w:rsidRPr="002B3CCF">
        <w:rPr>
          <w:rFonts w:ascii="Arial" w:hAnsi="Arial" w:cs="Arial"/>
          <w:bCs/>
          <w:color w:val="000000"/>
          <w:sz w:val="22"/>
          <w:szCs w:val="22"/>
        </w:rPr>
        <w:t>od odpowiedzialności cywilnej wystawioną przez</w:t>
      </w:r>
      <w:r w:rsidR="00647879" w:rsidRPr="002B3CCF"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="002B3CCF">
        <w:rPr>
          <w:rFonts w:ascii="Arial" w:hAnsi="Arial" w:cs="Arial"/>
          <w:bCs/>
          <w:color w:val="000000"/>
          <w:sz w:val="22"/>
          <w:szCs w:val="22"/>
        </w:rPr>
        <w:t>………………………………………………………</w:t>
      </w:r>
      <w:r w:rsidR="00647879" w:rsidRPr="002B3CCF">
        <w:rPr>
          <w:rFonts w:ascii="Arial" w:hAnsi="Arial" w:cs="Arial"/>
          <w:bCs/>
          <w:color w:val="000000"/>
          <w:sz w:val="22"/>
          <w:szCs w:val="22"/>
        </w:rPr>
        <w:t xml:space="preserve">       </w:t>
      </w:r>
      <w:r w:rsidR="00242192" w:rsidRPr="002B3CCF">
        <w:rPr>
          <w:rFonts w:ascii="Arial" w:hAnsi="Arial" w:cs="Arial"/>
          <w:bCs/>
          <w:color w:val="000000"/>
          <w:sz w:val="22"/>
          <w:szCs w:val="22"/>
        </w:rPr>
        <w:t xml:space="preserve"> </w:t>
      </w:r>
    </w:p>
    <w:p w14:paraId="3FDF6C72" w14:textId="328A8792" w:rsidR="00242192" w:rsidRPr="002B3CCF" w:rsidRDefault="00242192" w:rsidP="00674999">
      <w:pPr>
        <w:pStyle w:val="Akapitzlist"/>
        <w:numPr>
          <w:ilvl w:val="0"/>
          <w:numId w:val="27"/>
        </w:numPr>
        <w:tabs>
          <w:tab w:val="left" w:pos="284"/>
        </w:tabs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2B3CCF">
        <w:rPr>
          <w:rFonts w:ascii="Arial" w:hAnsi="Arial" w:cs="Arial"/>
          <w:bCs/>
          <w:color w:val="000000"/>
          <w:sz w:val="22"/>
          <w:szCs w:val="22"/>
        </w:rPr>
        <w:t>Gdyby w trakcie trwania umowy Wykonawca podpisał nową umowę ubezpieczenia , wówczas przedłoży Zamawiającemu niezwłocznie jej kopię poświadczoną za zgodność z</w:t>
      </w:r>
      <w:r w:rsidR="00B161E0">
        <w:rPr>
          <w:rFonts w:ascii="Arial" w:hAnsi="Arial" w:cs="Arial"/>
          <w:bCs/>
          <w:color w:val="000000"/>
          <w:sz w:val="22"/>
          <w:szCs w:val="22"/>
        </w:rPr>
        <w:t> </w:t>
      </w:r>
      <w:r w:rsidRPr="002B3CCF">
        <w:rPr>
          <w:rFonts w:ascii="Arial" w:hAnsi="Arial" w:cs="Arial"/>
          <w:bCs/>
          <w:color w:val="000000"/>
          <w:sz w:val="22"/>
          <w:szCs w:val="22"/>
        </w:rPr>
        <w:t>oryginałem.</w:t>
      </w:r>
    </w:p>
    <w:p w14:paraId="795028DA" w14:textId="77777777" w:rsidR="001E3546" w:rsidRDefault="001E3546" w:rsidP="001E3546">
      <w:pPr>
        <w:pStyle w:val="Akapitzlist"/>
        <w:tabs>
          <w:tab w:val="left" w:pos="284"/>
        </w:tabs>
        <w:ind w:left="284"/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5EE85515" w14:textId="31018FBA" w:rsidR="00333C51" w:rsidRDefault="00333C51" w:rsidP="00333C51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§1</w:t>
      </w:r>
      <w:r w:rsidR="00703FE9">
        <w:rPr>
          <w:rFonts w:ascii="Arial" w:hAnsi="Arial" w:cs="Arial"/>
          <w:b/>
          <w:bCs/>
          <w:color w:val="000000"/>
          <w:sz w:val="22"/>
          <w:szCs w:val="22"/>
        </w:rPr>
        <w:t>2</w:t>
      </w:r>
    </w:p>
    <w:p w14:paraId="07674390" w14:textId="77777777" w:rsidR="00242192" w:rsidRDefault="00242192" w:rsidP="00242192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KARY UMOWNE</w:t>
      </w:r>
    </w:p>
    <w:p w14:paraId="1F979520" w14:textId="77777777" w:rsidR="00242192" w:rsidRDefault="00242192" w:rsidP="00242192">
      <w:pPr>
        <w:rPr>
          <w:rFonts w:ascii="Arial" w:hAnsi="Arial" w:cs="Arial"/>
          <w:bCs/>
          <w:color w:val="000000"/>
          <w:sz w:val="22"/>
          <w:szCs w:val="22"/>
        </w:rPr>
      </w:pPr>
    </w:p>
    <w:p w14:paraId="1540ADBE" w14:textId="38876887" w:rsidR="0015338C" w:rsidRDefault="00242192" w:rsidP="00B161E0">
      <w:pPr>
        <w:pStyle w:val="Akapitzlist"/>
        <w:numPr>
          <w:ilvl w:val="0"/>
          <w:numId w:val="28"/>
        </w:numPr>
        <w:ind w:left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Kary umowne wynikające z niewłaściwej realizacji postanowień niniejszej umowy naliczane będą w procentach od wynagrodzenia Wykonawcy</w:t>
      </w:r>
      <w:r w:rsidR="00BE2B15">
        <w:rPr>
          <w:rFonts w:ascii="Arial" w:hAnsi="Arial" w:cs="Arial"/>
          <w:color w:val="000000"/>
          <w:sz w:val="22"/>
          <w:szCs w:val="22"/>
        </w:rPr>
        <w:t xml:space="preserve"> </w:t>
      </w:r>
      <w:r w:rsidR="002E5C44">
        <w:rPr>
          <w:rFonts w:ascii="Arial" w:hAnsi="Arial" w:cs="Arial"/>
          <w:color w:val="000000"/>
          <w:sz w:val="22"/>
          <w:szCs w:val="22"/>
        </w:rPr>
        <w:t>należnego za wykonanie robót w poszczególnych budynkach.</w:t>
      </w:r>
    </w:p>
    <w:p w14:paraId="082C4089" w14:textId="1F6E166C" w:rsidR="00B73177" w:rsidRPr="00B73177" w:rsidRDefault="0015338C" w:rsidP="00B161E0">
      <w:pPr>
        <w:pStyle w:val="Akapitzlist"/>
        <w:numPr>
          <w:ilvl w:val="0"/>
          <w:numId w:val="28"/>
        </w:numPr>
        <w:ind w:left="360"/>
        <w:jc w:val="both"/>
        <w:rPr>
          <w:rFonts w:ascii="Arial" w:hAnsi="Arial" w:cs="Arial"/>
          <w:color w:val="000000"/>
          <w:sz w:val="22"/>
          <w:szCs w:val="22"/>
        </w:rPr>
      </w:pPr>
      <w:r w:rsidRPr="0015338C">
        <w:rPr>
          <w:rFonts w:ascii="Arial" w:hAnsi="Arial" w:cs="Arial"/>
          <w:color w:val="000000"/>
          <w:sz w:val="22"/>
          <w:szCs w:val="22"/>
        </w:rPr>
        <w:t xml:space="preserve"> </w:t>
      </w:r>
      <w:r w:rsidR="00242192" w:rsidRPr="0015338C">
        <w:rPr>
          <w:rFonts w:ascii="Arial" w:hAnsi="Arial" w:cs="Arial"/>
          <w:color w:val="000000"/>
          <w:sz w:val="22"/>
          <w:szCs w:val="22"/>
        </w:rPr>
        <w:t>Wy</w:t>
      </w:r>
      <w:r w:rsidRPr="0015338C">
        <w:rPr>
          <w:rFonts w:ascii="Arial" w:hAnsi="Arial" w:cs="Arial"/>
          <w:color w:val="000000"/>
          <w:sz w:val="22"/>
          <w:szCs w:val="22"/>
        </w:rPr>
        <w:t xml:space="preserve">nagrodzeniem dla naliczania </w:t>
      </w:r>
      <w:r w:rsidR="00242192" w:rsidRPr="0015338C">
        <w:rPr>
          <w:rFonts w:ascii="Arial" w:hAnsi="Arial" w:cs="Arial"/>
          <w:color w:val="000000"/>
          <w:sz w:val="22"/>
          <w:szCs w:val="22"/>
        </w:rPr>
        <w:t>wysokości kar za odstą</w:t>
      </w:r>
      <w:r>
        <w:rPr>
          <w:rFonts w:ascii="Arial" w:hAnsi="Arial" w:cs="Arial"/>
          <w:color w:val="000000"/>
          <w:sz w:val="22"/>
          <w:szCs w:val="22"/>
        </w:rPr>
        <w:t>pienia od umowy stanowić będzie</w:t>
      </w:r>
      <w:r w:rsidRPr="0015338C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kwota </w:t>
      </w:r>
      <w:r w:rsidR="009A0205">
        <w:rPr>
          <w:rFonts w:ascii="Arial" w:hAnsi="Arial" w:cs="Arial"/>
          <w:color w:val="000000"/>
          <w:sz w:val="22"/>
          <w:szCs w:val="22"/>
        </w:rPr>
        <w:t xml:space="preserve">20% </w:t>
      </w:r>
      <w:r w:rsidR="002A62FD">
        <w:rPr>
          <w:rFonts w:ascii="Arial" w:hAnsi="Arial" w:cs="Arial"/>
          <w:color w:val="000000"/>
          <w:sz w:val="22"/>
          <w:szCs w:val="22"/>
        </w:rPr>
        <w:t xml:space="preserve">wynagrodzenia brutto </w:t>
      </w:r>
      <w:r w:rsidR="00B73177" w:rsidRPr="0015338C">
        <w:rPr>
          <w:rFonts w:ascii="Arial" w:hAnsi="Arial" w:cs="Arial"/>
          <w:color w:val="000000"/>
          <w:sz w:val="22"/>
          <w:szCs w:val="22"/>
        </w:rPr>
        <w:t>określone</w:t>
      </w:r>
      <w:r w:rsidR="002A62FD">
        <w:rPr>
          <w:rFonts w:ascii="Arial" w:hAnsi="Arial" w:cs="Arial"/>
          <w:color w:val="000000"/>
          <w:sz w:val="22"/>
          <w:szCs w:val="22"/>
        </w:rPr>
        <w:t>go</w:t>
      </w:r>
      <w:r w:rsidR="00B73177">
        <w:rPr>
          <w:rFonts w:ascii="Arial" w:hAnsi="Arial" w:cs="Arial"/>
          <w:color w:val="000000"/>
          <w:sz w:val="22"/>
          <w:szCs w:val="22"/>
        </w:rPr>
        <w:t xml:space="preserve"> </w:t>
      </w:r>
      <w:r w:rsidR="00B73177" w:rsidRPr="008E73AE">
        <w:rPr>
          <w:rFonts w:ascii="Arial" w:hAnsi="Arial" w:cs="Arial"/>
          <w:b/>
          <w:bCs/>
          <w:color w:val="000000"/>
          <w:sz w:val="22"/>
          <w:szCs w:val="22"/>
        </w:rPr>
        <w:t>w §</w:t>
      </w:r>
      <w:r w:rsidR="002A62FD" w:rsidRPr="008E73AE">
        <w:rPr>
          <w:rFonts w:ascii="Arial" w:hAnsi="Arial" w:cs="Arial"/>
          <w:b/>
          <w:bCs/>
          <w:color w:val="000000"/>
          <w:sz w:val="22"/>
          <w:szCs w:val="22"/>
        </w:rPr>
        <w:t>5</w:t>
      </w:r>
      <w:r w:rsidR="00B73177" w:rsidRPr="008E73AE">
        <w:rPr>
          <w:rFonts w:ascii="Arial" w:hAnsi="Arial" w:cs="Arial"/>
          <w:b/>
          <w:bCs/>
          <w:color w:val="000000"/>
          <w:sz w:val="22"/>
          <w:szCs w:val="22"/>
        </w:rPr>
        <w:t xml:space="preserve"> ust </w:t>
      </w:r>
      <w:r w:rsidR="002A62FD" w:rsidRPr="008E73AE">
        <w:rPr>
          <w:rFonts w:ascii="Arial" w:hAnsi="Arial" w:cs="Arial"/>
          <w:b/>
          <w:bCs/>
          <w:color w:val="000000"/>
          <w:sz w:val="22"/>
          <w:szCs w:val="22"/>
        </w:rPr>
        <w:t>2</w:t>
      </w:r>
      <w:r w:rsidR="00B73177" w:rsidRPr="008E73AE">
        <w:rPr>
          <w:rFonts w:ascii="Arial" w:hAnsi="Arial" w:cs="Arial"/>
          <w:b/>
          <w:bCs/>
          <w:color w:val="000000"/>
          <w:sz w:val="22"/>
          <w:szCs w:val="22"/>
        </w:rPr>
        <w:t xml:space="preserve">. </w:t>
      </w:r>
    </w:p>
    <w:p w14:paraId="311D76F4" w14:textId="57CB799B" w:rsidR="00314E6C" w:rsidRPr="00B73177" w:rsidRDefault="00B73177" w:rsidP="00B161E0">
      <w:pPr>
        <w:pStyle w:val="Akapitzlist"/>
        <w:numPr>
          <w:ilvl w:val="0"/>
          <w:numId w:val="28"/>
        </w:numPr>
        <w:ind w:left="360"/>
        <w:jc w:val="both"/>
        <w:rPr>
          <w:rFonts w:ascii="Arial" w:hAnsi="Arial" w:cs="Arial"/>
          <w:color w:val="000000"/>
          <w:sz w:val="22"/>
          <w:szCs w:val="22"/>
        </w:rPr>
      </w:pPr>
      <w:r w:rsidRPr="00B73177">
        <w:rPr>
          <w:rFonts w:ascii="Arial" w:hAnsi="Arial" w:cs="Arial"/>
          <w:bCs/>
          <w:color w:val="000000"/>
          <w:sz w:val="22"/>
          <w:szCs w:val="22"/>
        </w:rPr>
        <w:t xml:space="preserve">Podstawą do naliczania wysokości kar umownych za zwłokę w wykonaniu umowy  będzie kwota stanowiąca iloczyn ceny </w:t>
      </w:r>
      <w:r w:rsidR="006706EC">
        <w:rPr>
          <w:rFonts w:ascii="Arial" w:hAnsi="Arial" w:cs="Arial"/>
          <w:bCs/>
          <w:color w:val="000000"/>
          <w:sz w:val="22"/>
          <w:szCs w:val="22"/>
        </w:rPr>
        <w:t xml:space="preserve">brutto </w:t>
      </w:r>
      <w:r w:rsidRPr="00B73177">
        <w:rPr>
          <w:rFonts w:ascii="Arial" w:hAnsi="Arial" w:cs="Arial"/>
          <w:bCs/>
          <w:color w:val="000000"/>
          <w:sz w:val="22"/>
          <w:szCs w:val="22"/>
        </w:rPr>
        <w:t xml:space="preserve">określonej </w:t>
      </w:r>
      <w:r w:rsidR="002A62FD">
        <w:rPr>
          <w:rFonts w:ascii="Arial" w:hAnsi="Arial" w:cs="Arial"/>
          <w:bCs/>
          <w:color w:val="000000"/>
          <w:sz w:val="22"/>
          <w:szCs w:val="22"/>
        </w:rPr>
        <w:t xml:space="preserve">w kosztorysie szczegółowym dla poszczególnych budynków </w:t>
      </w:r>
      <w:r w:rsidRPr="00B73177">
        <w:rPr>
          <w:rFonts w:ascii="Arial" w:hAnsi="Arial" w:cs="Arial"/>
          <w:bCs/>
          <w:color w:val="000000"/>
          <w:sz w:val="22"/>
          <w:szCs w:val="22"/>
        </w:rPr>
        <w:t xml:space="preserve"> x 0,2 % za każdy dzień zwłoki.</w:t>
      </w:r>
    </w:p>
    <w:p w14:paraId="2D2FEEAA" w14:textId="179465F0" w:rsidR="00B73177" w:rsidRPr="00B73177" w:rsidRDefault="00B73177" w:rsidP="00B161E0">
      <w:pPr>
        <w:pStyle w:val="Akapitzlist"/>
        <w:numPr>
          <w:ilvl w:val="0"/>
          <w:numId w:val="28"/>
        </w:numPr>
        <w:ind w:left="360"/>
        <w:jc w:val="both"/>
        <w:rPr>
          <w:rFonts w:ascii="Arial" w:hAnsi="Arial" w:cs="Arial"/>
          <w:color w:val="000000"/>
          <w:sz w:val="22"/>
          <w:szCs w:val="22"/>
        </w:rPr>
      </w:pPr>
      <w:r w:rsidRPr="00B73177">
        <w:rPr>
          <w:rFonts w:ascii="Arial" w:hAnsi="Arial" w:cs="Arial"/>
          <w:bCs/>
          <w:color w:val="000000"/>
          <w:sz w:val="22"/>
          <w:szCs w:val="22"/>
        </w:rPr>
        <w:t>Zapłata kary umownej nie zwalnia Wykonawcy z obowiązku należytego wykonania przedmiotu niniejszej umowy.</w:t>
      </w:r>
    </w:p>
    <w:p w14:paraId="52693FF0" w14:textId="77777777" w:rsidR="00314E6C" w:rsidRPr="00B73177" w:rsidRDefault="00314E6C" w:rsidP="00B161E0">
      <w:pPr>
        <w:pStyle w:val="Akapitzlist"/>
        <w:numPr>
          <w:ilvl w:val="0"/>
          <w:numId w:val="28"/>
        </w:numPr>
        <w:ind w:left="360"/>
        <w:jc w:val="both"/>
        <w:rPr>
          <w:rFonts w:ascii="Arial" w:hAnsi="Arial" w:cs="Arial"/>
          <w:color w:val="000000"/>
          <w:sz w:val="22"/>
          <w:szCs w:val="22"/>
        </w:rPr>
      </w:pPr>
      <w:r w:rsidRPr="00B73177">
        <w:rPr>
          <w:rFonts w:ascii="Arial" w:hAnsi="Arial" w:cs="Arial"/>
          <w:bCs/>
          <w:color w:val="000000"/>
          <w:sz w:val="22"/>
          <w:szCs w:val="22"/>
        </w:rPr>
        <w:t>Termin płatności kary umownej wynosi 7 dni od dnia otrzymania wezwania do zapłaty przez stronę wzywaną.</w:t>
      </w:r>
    </w:p>
    <w:p w14:paraId="753823D1" w14:textId="3DDD25D6" w:rsidR="00DC405A" w:rsidRDefault="00314E6C" w:rsidP="00B161E0">
      <w:pPr>
        <w:pStyle w:val="Akapitzlist"/>
        <w:numPr>
          <w:ilvl w:val="0"/>
          <w:numId w:val="28"/>
        </w:numPr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Kary umowne naliczane będą</w:t>
      </w:r>
      <w:r w:rsidR="00B73177">
        <w:rPr>
          <w:rFonts w:ascii="Arial" w:hAnsi="Arial" w:cs="Arial"/>
          <w:bCs/>
          <w:color w:val="000000"/>
          <w:sz w:val="22"/>
          <w:szCs w:val="22"/>
        </w:rPr>
        <w:t xml:space="preserve"> od wynagrodzenia brutto. </w:t>
      </w:r>
    </w:p>
    <w:p w14:paraId="3B21F488" w14:textId="74DB7F09" w:rsidR="00B73177" w:rsidRPr="00174084" w:rsidRDefault="00174084" w:rsidP="00174084">
      <w:pPr>
        <w:ind w:left="284" w:hanging="284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7. </w:t>
      </w:r>
      <w:r w:rsidR="00B73177" w:rsidRPr="00174084">
        <w:rPr>
          <w:rFonts w:ascii="Arial" w:hAnsi="Arial" w:cs="Arial"/>
          <w:bCs/>
          <w:color w:val="000000"/>
          <w:sz w:val="22"/>
          <w:szCs w:val="22"/>
        </w:rPr>
        <w:t xml:space="preserve">Niezależnie od zapłaty kary umownej, strony mogą dochodzić naprawienia szkody na zasadach ogólnych określonych w Kodeksie Cywilnym. </w:t>
      </w:r>
    </w:p>
    <w:p w14:paraId="5C8D53EC" w14:textId="77777777" w:rsidR="00B161E0" w:rsidRPr="00B161E0" w:rsidRDefault="00B161E0" w:rsidP="00B161E0">
      <w:pPr>
        <w:pStyle w:val="Akapitzlist"/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3C4106E3" w14:textId="25169D02" w:rsidR="00314E6C" w:rsidRPr="00D85F63" w:rsidRDefault="00D85F63" w:rsidP="00D85F63">
      <w:pPr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                                                                       </w:t>
      </w:r>
      <w:r w:rsidR="00314E6C" w:rsidRPr="00D85F63">
        <w:rPr>
          <w:rFonts w:ascii="Arial" w:hAnsi="Arial" w:cs="Arial"/>
          <w:b/>
          <w:bCs/>
          <w:color w:val="000000"/>
          <w:sz w:val="22"/>
          <w:szCs w:val="22"/>
        </w:rPr>
        <w:t>§1</w:t>
      </w:r>
      <w:r w:rsidR="00703FE9" w:rsidRPr="00D85F63">
        <w:rPr>
          <w:rFonts w:ascii="Arial" w:hAnsi="Arial" w:cs="Arial"/>
          <w:b/>
          <w:bCs/>
          <w:color w:val="000000"/>
          <w:sz w:val="22"/>
          <w:szCs w:val="22"/>
        </w:rPr>
        <w:t>3</w:t>
      </w:r>
    </w:p>
    <w:p w14:paraId="25B2100D" w14:textId="77777777" w:rsidR="00314E6C" w:rsidRPr="00DC405A" w:rsidRDefault="00314E6C" w:rsidP="00DC405A">
      <w:pPr>
        <w:pStyle w:val="Akapitzlist"/>
        <w:rPr>
          <w:rFonts w:ascii="Arial" w:hAnsi="Arial" w:cs="Arial"/>
          <w:b/>
          <w:bCs/>
          <w:sz w:val="22"/>
          <w:szCs w:val="22"/>
        </w:rPr>
      </w:pPr>
      <w:r w:rsidRPr="00DC405A">
        <w:rPr>
          <w:rFonts w:ascii="Arial" w:hAnsi="Arial" w:cs="Arial"/>
        </w:rPr>
        <w:t xml:space="preserve">                                           </w:t>
      </w:r>
      <w:r w:rsidRPr="00DC405A">
        <w:rPr>
          <w:rFonts w:ascii="Arial" w:hAnsi="Arial" w:cs="Arial"/>
          <w:b/>
          <w:bCs/>
          <w:sz w:val="22"/>
          <w:szCs w:val="22"/>
        </w:rPr>
        <w:t xml:space="preserve">ODSTĄPIENIE OD UMOWY                                                                                                                                            </w:t>
      </w:r>
    </w:p>
    <w:p w14:paraId="3B1E978B" w14:textId="77777777" w:rsidR="00314E6C" w:rsidRPr="00DC405A" w:rsidRDefault="00314E6C" w:rsidP="00314E6C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FA87AA7" w14:textId="569E0B83" w:rsidR="00314E6C" w:rsidRDefault="00314E6C" w:rsidP="00F82734">
      <w:pPr>
        <w:pStyle w:val="Akapitzlist"/>
        <w:numPr>
          <w:ilvl w:val="0"/>
          <w:numId w:val="29"/>
        </w:numPr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435A1">
        <w:rPr>
          <w:rFonts w:ascii="Arial" w:hAnsi="Arial" w:cs="Arial"/>
          <w:bCs/>
          <w:color w:val="000000"/>
          <w:sz w:val="22"/>
          <w:szCs w:val="22"/>
        </w:rPr>
        <w:t>Zamawiający zapłaci Wykonawcy karę umowną w przypadku odstąpienia od umowy z</w:t>
      </w:r>
      <w:r w:rsidR="00B161E0">
        <w:rPr>
          <w:rFonts w:ascii="Arial" w:hAnsi="Arial" w:cs="Arial"/>
          <w:bCs/>
          <w:color w:val="000000"/>
          <w:sz w:val="22"/>
          <w:szCs w:val="22"/>
        </w:rPr>
        <w:t> </w:t>
      </w:r>
      <w:r w:rsidRPr="003435A1">
        <w:rPr>
          <w:rFonts w:ascii="Arial" w:hAnsi="Arial" w:cs="Arial"/>
          <w:bCs/>
          <w:color w:val="000000"/>
          <w:sz w:val="22"/>
          <w:szCs w:val="22"/>
        </w:rPr>
        <w:t xml:space="preserve">przyczyn </w:t>
      </w:r>
      <w:r w:rsidR="003435A1" w:rsidRPr="003435A1">
        <w:rPr>
          <w:rFonts w:ascii="Arial" w:hAnsi="Arial" w:cs="Arial"/>
          <w:bCs/>
          <w:color w:val="000000"/>
          <w:sz w:val="22"/>
          <w:szCs w:val="22"/>
        </w:rPr>
        <w:t>leżących po stronie Zamawiającego w wysokości 20%  wartości wynagrodzenia</w:t>
      </w:r>
      <w:r w:rsidR="00B73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5C14A5">
        <w:rPr>
          <w:rFonts w:ascii="Arial" w:hAnsi="Arial" w:cs="Arial"/>
          <w:bCs/>
          <w:color w:val="000000"/>
          <w:sz w:val="22"/>
          <w:szCs w:val="22"/>
        </w:rPr>
        <w:t xml:space="preserve">brutto </w:t>
      </w:r>
      <w:r w:rsidR="00B73177">
        <w:rPr>
          <w:rFonts w:ascii="Arial" w:hAnsi="Arial" w:cs="Arial"/>
          <w:bCs/>
          <w:color w:val="000000"/>
          <w:sz w:val="22"/>
          <w:szCs w:val="22"/>
        </w:rPr>
        <w:t xml:space="preserve">całego zamówienia </w:t>
      </w:r>
      <w:r w:rsidR="00B73177" w:rsidRPr="0015338C">
        <w:rPr>
          <w:rFonts w:ascii="Arial" w:hAnsi="Arial" w:cs="Arial"/>
          <w:color w:val="000000"/>
          <w:sz w:val="22"/>
          <w:szCs w:val="22"/>
        </w:rPr>
        <w:t>określon</w:t>
      </w:r>
      <w:r w:rsidR="006706EC">
        <w:rPr>
          <w:rFonts w:ascii="Arial" w:hAnsi="Arial" w:cs="Arial"/>
          <w:color w:val="000000"/>
          <w:sz w:val="22"/>
          <w:szCs w:val="22"/>
        </w:rPr>
        <w:t>ego</w:t>
      </w:r>
      <w:r w:rsidR="00B73177" w:rsidRPr="0015338C">
        <w:rPr>
          <w:rFonts w:ascii="Arial" w:hAnsi="Arial" w:cs="Arial"/>
          <w:color w:val="000000"/>
          <w:sz w:val="22"/>
          <w:szCs w:val="22"/>
        </w:rPr>
        <w:t xml:space="preserve"> </w:t>
      </w:r>
      <w:r w:rsidR="006706EC" w:rsidRPr="0015338C">
        <w:rPr>
          <w:rFonts w:ascii="Arial" w:hAnsi="Arial" w:cs="Arial"/>
          <w:color w:val="000000"/>
          <w:sz w:val="22"/>
          <w:szCs w:val="22"/>
        </w:rPr>
        <w:t xml:space="preserve">w </w:t>
      </w:r>
      <w:r w:rsidR="006706EC" w:rsidRPr="00983B70">
        <w:rPr>
          <w:rFonts w:ascii="Arial" w:hAnsi="Arial" w:cs="Arial"/>
          <w:b/>
          <w:color w:val="000000"/>
          <w:sz w:val="22"/>
          <w:szCs w:val="22"/>
        </w:rPr>
        <w:t>§</w:t>
      </w:r>
      <w:r w:rsidR="006706EC">
        <w:rPr>
          <w:rFonts w:ascii="Arial" w:hAnsi="Arial" w:cs="Arial"/>
          <w:b/>
          <w:color w:val="000000"/>
          <w:sz w:val="22"/>
          <w:szCs w:val="22"/>
        </w:rPr>
        <w:t>5</w:t>
      </w:r>
      <w:r w:rsidR="006706EC">
        <w:rPr>
          <w:rFonts w:ascii="Arial" w:hAnsi="Arial" w:cs="Arial"/>
          <w:bCs/>
          <w:color w:val="000000"/>
          <w:sz w:val="22"/>
          <w:szCs w:val="22"/>
        </w:rPr>
        <w:t xml:space="preserve"> ust 2.                                                                                                  </w:t>
      </w:r>
    </w:p>
    <w:p w14:paraId="1D761344" w14:textId="2CEEA4CF" w:rsidR="003435A1" w:rsidRDefault="003435A1" w:rsidP="00F82734">
      <w:pPr>
        <w:pStyle w:val="Akapitzlist"/>
        <w:numPr>
          <w:ilvl w:val="0"/>
          <w:numId w:val="29"/>
        </w:numPr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W</w:t>
      </w:r>
      <w:r w:rsidR="00E7188D">
        <w:rPr>
          <w:rFonts w:ascii="Arial" w:hAnsi="Arial" w:cs="Arial"/>
          <w:bCs/>
          <w:color w:val="000000"/>
          <w:sz w:val="22"/>
          <w:szCs w:val="22"/>
        </w:rPr>
        <w:t>ykonawca zapłaci Zamawiającemu karę umowną w przypadku odstąpienia od umowy  z</w:t>
      </w:r>
      <w:r w:rsidR="00B161E0">
        <w:rPr>
          <w:rFonts w:ascii="Arial" w:hAnsi="Arial" w:cs="Arial"/>
          <w:bCs/>
          <w:color w:val="000000"/>
          <w:sz w:val="22"/>
          <w:szCs w:val="22"/>
        </w:rPr>
        <w:t> </w:t>
      </w:r>
      <w:r w:rsidR="00E7188D">
        <w:rPr>
          <w:rFonts w:ascii="Arial" w:hAnsi="Arial" w:cs="Arial"/>
          <w:bCs/>
          <w:color w:val="000000"/>
          <w:sz w:val="22"/>
          <w:szCs w:val="22"/>
        </w:rPr>
        <w:t>przyczyn leżących po stronie Wykonawcy</w:t>
      </w:r>
      <w:r w:rsidR="00E7188D" w:rsidRPr="00E7188D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E7188D">
        <w:rPr>
          <w:rFonts w:ascii="Arial" w:hAnsi="Arial" w:cs="Arial"/>
          <w:bCs/>
          <w:color w:val="000000"/>
          <w:sz w:val="22"/>
          <w:szCs w:val="22"/>
        </w:rPr>
        <w:t>w</w:t>
      </w:r>
      <w:r w:rsidR="00E7188D" w:rsidRPr="00E7188D">
        <w:rPr>
          <w:rFonts w:ascii="Arial" w:hAnsi="Arial" w:cs="Arial"/>
          <w:bCs/>
          <w:color w:val="000000"/>
          <w:sz w:val="22"/>
          <w:szCs w:val="22"/>
        </w:rPr>
        <w:t xml:space="preserve"> wysokości 20% </w:t>
      </w:r>
      <w:r w:rsidR="006706EC">
        <w:rPr>
          <w:rFonts w:ascii="Arial" w:hAnsi="Arial" w:cs="Arial"/>
          <w:bCs/>
          <w:color w:val="000000"/>
          <w:sz w:val="22"/>
          <w:szCs w:val="22"/>
        </w:rPr>
        <w:t>wartości</w:t>
      </w:r>
      <w:r w:rsidR="005C14A5">
        <w:rPr>
          <w:rFonts w:ascii="Arial" w:hAnsi="Arial" w:cs="Arial"/>
          <w:bCs/>
          <w:color w:val="000000"/>
          <w:sz w:val="22"/>
          <w:szCs w:val="22"/>
        </w:rPr>
        <w:t xml:space="preserve"> wynagrodzenia brutto </w:t>
      </w:r>
      <w:r w:rsidR="006706EC">
        <w:rPr>
          <w:rFonts w:ascii="Arial" w:hAnsi="Arial" w:cs="Arial"/>
          <w:bCs/>
          <w:color w:val="000000"/>
          <w:sz w:val="22"/>
          <w:szCs w:val="22"/>
        </w:rPr>
        <w:t xml:space="preserve"> całego zamówienia określonego</w:t>
      </w:r>
      <w:r w:rsidR="006706EC" w:rsidRPr="006706EC">
        <w:rPr>
          <w:rFonts w:ascii="Arial" w:hAnsi="Arial" w:cs="Arial"/>
          <w:color w:val="000000"/>
          <w:sz w:val="22"/>
          <w:szCs w:val="22"/>
        </w:rPr>
        <w:t xml:space="preserve"> </w:t>
      </w:r>
      <w:r w:rsidR="006706EC" w:rsidRPr="0015338C">
        <w:rPr>
          <w:rFonts w:ascii="Arial" w:hAnsi="Arial" w:cs="Arial"/>
          <w:color w:val="000000"/>
          <w:sz w:val="22"/>
          <w:szCs w:val="22"/>
        </w:rPr>
        <w:t xml:space="preserve">w </w:t>
      </w:r>
      <w:r w:rsidR="006706EC" w:rsidRPr="00983B70">
        <w:rPr>
          <w:rFonts w:ascii="Arial" w:hAnsi="Arial" w:cs="Arial"/>
          <w:b/>
          <w:color w:val="000000"/>
          <w:sz w:val="22"/>
          <w:szCs w:val="22"/>
        </w:rPr>
        <w:t>§</w:t>
      </w:r>
      <w:r w:rsidR="006706EC">
        <w:rPr>
          <w:rFonts w:ascii="Arial" w:hAnsi="Arial" w:cs="Arial"/>
          <w:b/>
          <w:color w:val="000000"/>
          <w:sz w:val="22"/>
          <w:szCs w:val="22"/>
        </w:rPr>
        <w:t>5</w:t>
      </w:r>
      <w:r w:rsidR="006706EC">
        <w:rPr>
          <w:rFonts w:ascii="Arial" w:hAnsi="Arial" w:cs="Arial"/>
          <w:bCs/>
          <w:color w:val="000000"/>
          <w:sz w:val="22"/>
          <w:szCs w:val="22"/>
        </w:rPr>
        <w:t xml:space="preserve"> ust 2</w:t>
      </w:r>
      <w:r w:rsidR="00E7188D" w:rsidRPr="00E7188D">
        <w:rPr>
          <w:rFonts w:ascii="Arial" w:hAnsi="Arial" w:cs="Arial"/>
          <w:bCs/>
          <w:color w:val="000000"/>
          <w:sz w:val="22"/>
          <w:szCs w:val="22"/>
        </w:rPr>
        <w:t>.</w:t>
      </w:r>
      <w:r w:rsidR="00B73177" w:rsidRPr="00B73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B73177">
        <w:rPr>
          <w:rFonts w:ascii="Arial" w:hAnsi="Arial" w:cs="Arial"/>
          <w:bCs/>
          <w:color w:val="000000"/>
          <w:sz w:val="22"/>
          <w:szCs w:val="22"/>
        </w:rPr>
        <w:t xml:space="preserve">                                                                                                 </w:t>
      </w:r>
    </w:p>
    <w:p w14:paraId="55CDCCD4" w14:textId="77777777" w:rsidR="00E7188D" w:rsidRDefault="00E7188D" w:rsidP="00F82734">
      <w:pPr>
        <w:pStyle w:val="Akapitzlist"/>
        <w:numPr>
          <w:ilvl w:val="0"/>
          <w:numId w:val="29"/>
        </w:numPr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Dopuszczalne jest wypowiedzenie umowy ze skutkiem natychmiastowym:</w:t>
      </w:r>
    </w:p>
    <w:p w14:paraId="5337B289" w14:textId="667591D5" w:rsidR="00E7188D" w:rsidRDefault="00E7188D" w:rsidP="00F82734">
      <w:pPr>
        <w:pStyle w:val="Akapitzlist"/>
        <w:numPr>
          <w:ilvl w:val="1"/>
          <w:numId w:val="29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przez Zamawiającego w sytuacji</w:t>
      </w:r>
      <w:r w:rsidR="00267B57">
        <w:rPr>
          <w:rFonts w:ascii="Arial" w:hAnsi="Arial" w:cs="Arial"/>
          <w:bCs/>
          <w:color w:val="000000"/>
          <w:sz w:val="22"/>
          <w:szCs w:val="22"/>
        </w:rPr>
        <w:t>: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</w:p>
    <w:p w14:paraId="1AC92397" w14:textId="4B6F07A3" w:rsidR="00E7188D" w:rsidRDefault="00E7188D" w:rsidP="00F82734">
      <w:pPr>
        <w:pStyle w:val="Akapitzlist"/>
        <w:numPr>
          <w:ilvl w:val="0"/>
          <w:numId w:val="30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niewykonania przez pracowników Wykonawcy czynności wynikających z</w:t>
      </w:r>
      <w:r w:rsidR="00B161E0">
        <w:rPr>
          <w:rFonts w:ascii="Arial" w:hAnsi="Arial" w:cs="Arial"/>
          <w:bCs/>
          <w:color w:val="000000"/>
          <w:sz w:val="22"/>
          <w:szCs w:val="22"/>
        </w:rPr>
        <w:t> </w:t>
      </w:r>
      <w:r>
        <w:rPr>
          <w:rFonts w:ascii="Arial" w:hAnsi="Arial" w:cs="Arial"/>
          <w:bCs/>
          <w:color w:val="000000"/>
          <w:sz w:val="22"/>
          <w:szCs w:val="22"/>
        </w:rPr>
        <w:t>zakresu obowiązków określonych umową pomimo uprzedniego pisemnego wezwania Zamawiającego do ich wykonania w wyznaczonym terminie,</w:t>
      </w:r>
    </w:p>
    <w:p w14:paraId="316707F6" w14:textId="30269156" w:rsidR="00E7188D" w:rsidRDefault="000D1400" w:rsidP="00F82734">
      <w:pPr>
        <w:pStyle w:val="Akapitzlist"/>
        <w:numPr>
          <w:ilvl w:val="0"/>
          <w:numId w:val="30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s</w:t>
      </w:r>
      <w:r w:rsidR="00E7188D">
        <w:rPr>
          <w:rFonts w:ascii="Arial" w:hAnsi="Arial" w:cs="Arial"/>
          <w:bCs/>
          <w:color w:val="000000"/>
          <w:sz w:val="22"/>
          <w:szCs w:val="22"/>
        </w:rPr>
        <w:t>twierdzenia rażących nieprawidłowości w wykonywaniu niniejszej umowy po stronie Wykonawcy,</w:t>
      </w:r>
    </w:p>
    <w:p w14:paraId="58A9335F" w14:textId="3A3A0B68" w:rsidR="00E7188D" w:rsidRDefault="000D1400" w:rsidP="00F82734">
      <w:pPr>
        <w:pStyle w:val="Akapitzlist"/>
        <w:numPr>
          <w:ilvl w:val="0"/>
          <w:numId w:val="30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s</w:t>
      </w:r>
      <w:r w:rsidR="00E7188D">
        <w:rPr>
          <w:rFonts w:ascii="Arial" w:hAnsi="Arial" w:cs="Arial"/>
          <w:bCs/>
          <w:color w:val="000000"/>
          <w:sz w:val="22"/>
          <w:szCs w:val="22"/>
        </w:rPr>
        <w:t>pożywania przez pracowników Wykonawcy alkoholu lub innych środków odurzających czy pozostawania pod ich wpływem podczas realizacji umowy,</w:t>
      </w:r>
    </w:p>
    <w:p w14:paraId="6E249688" w14:textId="77777777" w:rsidR="00E7188D" w:rsidRPr="00E7188D" w:rsidRDefault="00E7188D" w:rsidP="00F82734">
      <w:pPr>
        <w:pStyle w:val="Akapitzlist"/>
        <w:numPr>
          <w:ilvl w:val="0"/>
          <w:numId w:val="30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za pozostawienie przez pracownika Wykonawcy stanowiska pracy bez ochrony</w:t>
      </w:r>
    </w:p>
    <w:p w14:paraId="0CAFC324" w14:textId="7D84DDBD" w:rsidR="003435A1" w:rsidRDefault="00F2171E" w:rsidP="00F82734">
      <w:pPr>
        <w:pStyle w:val="Akapitzlist"/>
        <w:numPr>
          <w:ilvl w:val="1"/>
          <w:numId w:val="29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przez Wykonawcę w sytuacji opóźnienia Zamawiającego w zapłacie należności       </w:t>
      </w:r>
      <w:r>
        <w:rPr>
          <w:rFonts w:ascii="Arial" w:hAnsi="Arial" w:cs="Arial"/>
          <w:bCs/>
          <w:color w:val="000000"/>
          <w:sz w:val="22"/>
          <w:szCs w:val="22"/>
        </w:rPr>
        <w:tab/>
        <w:t xml:space="preserve">     za wykonaną przez Wykonawcę usługę trwającego co najmniej 14 dni w</w:t>
      </w:r>
      <w:r>
        <w:rPr>
          <w:rFonts w:ascii="Arial" w:hAnsi="Arial" w:cs="Arial"/>
          <w:bCs/>
          <w:color w:val="000000"/>
          <w:sz w:val="22"/>
          <w:szCs w:val="22"/>
        </w:rPr>
        <w:tab/>
        <w:t xml:space="preserve">     stosunku do wyznaczonego terminu płatności.</w:t>
      </w:r>
    </w:p>
    <w:p w14:paraId="4DDDE690" w14:textId="75973EBC" w:rsidR="00BC611B" w:rsidRDefault="00F2171E" w:rsidP="00F82734">
      <w:pPr>
        <w:pStyle w:val="Akapitzlist"/>
        <w:numPr>
          <w:ilvl w:val="0"/>
          <w:numId w:val="29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lastRenderedPageBreak/>
        <w:t xml:space="preserve">Rozwiązanie umowy z przyczyn określonych w ust </w:t>
      </w:r>
      <w:r w:rsidR="00B73177">
        <w:rPr>
          <w:rFonts w:ascii="Arial" w:hAnsi="Arial" w:cs="Arial"/>
          <w:bCs/>
          <w:color w:val="000000"/>
          <w:sz w:val="22"/>
          <w:szCs w:val="22"/>
        </w:rPr>
        <w:t>3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pkt</w:t>
      </w:r>
      <w:r w:rsidR="00B73177">
        <w:rPr>
          <w:rFonts w:ascii="Arial" w:hAnsi="Arial" w:cs="Arial"/>
          <w:bCs/>
          <w:color w:val="000000"/>
          <w:sz w:val="22"/>
          <w:szCs w:val="22"/>
        </w:rPr>
        <w:t xml:space="preserve"> 3.</w:t>
      </w:r>
      <w:r>
        <w:rPr>
          <w:rFonts w:ascii="Arial" w:hAnsi="Arial" w:cs="Arial"/>
          <w:bCs/>
          <w:color w:val="000000"/>
          <w:sz w:val="22"/>
          <w:szCs w:val="22"/>
        </w:rPr>
        <w:t>1 a-d nie wyłącza dochodzenia przez Zamawiającego, względem Wykonawcy naprawienia szkód na zasadach ogólnych,</w:t>
      </w:r>
    </w:p>
    <w:p w14:paraId="66EF1CEE" w14:textId="239DF183" w:rsidR="00D85F63" w:rsidRPr="00B161E0" w:rsidRDefault="00F2171E" w:rsidP="00B161E0">
      <w:pPr>
        <w:pStyle w:val="Akapitzlist"/>
        <w:numPr>
          <w:ilvl w:val="0"/>
          <w:numId w:val="29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BC611B">
        <w:rPr>
          <w:rFonts w:ascii="Arial" w:hAnsi="Arial" w:cs="Arial"/>
          <w:bCs/>
          <w:color w:val="000000"/>
          <w:sz w:val="22"/>
          <w:szCs w:val="22"/>
        </w:rPr>
        <w:t>W przypadku rozwiązania umowy z przyczyn, za które odpowiedzialność ponosi Zamawiający, Zmawiający zobowiązany jest wypłacić wynagrodzenie , o którym</w:t>
      </w:r>
      <w:r w:rsidR="00BC611B">
        <w:rPr>
          <w:rFonts w:ascii="Arial" w:hAnsi="Arial" w:cs="Arial"/>
          <w:bCs/>
          <w:color w:val="000000"/>
          <w:sz w:val="22"/>
          <w:szCs w:val="22"/>
        </w:rPr>
        <w:t xml:space="preserve"> m</w:t>
      </w:r>
      <w:r w:rsidRPr="00BC611B">
        <w:rPr>
          <w:rFonts w:ascii="Arial" w:hAnsi="Arial" w:cs="Arial"/>
          <w:bCs/>
          <w:color w:val="000000"/>
          <w:sz w:val="22"/>
          <w:szCs w:val="22"/>
        </w:rPr>
        <w:t xml:space="preserve">owa </w:t>
      </w:r>
      <w:r w:rsidRPr="008E73AE">
        <w:rPr>
          <w:rFonts w:ascii="Arial" w:hAnsi="Arial" w:cs="Arial"/>
          <w:b/>
          <w:color w:val="000000"/>
          <w:sz w:val="22"/>
          <w:szCs w:val="22"/>
        </w:rPr>
        <w:t>w §</w:t>
      </w:r>
      <w:r w:rsidR="00983B70" w:rsidRPr="008E73AE">
        <w:rPr>
          <w:rFonts w:ascii="Arial" w:hAnsi="Arial" w:cs="Arial"/>
          <w:b/>
          <w:color w:val="000000"/>
          <w:sz w:val="22"/>
          <w:szCs w:val="22"/>
        </w:rPr>
        <w:t>5</w:t>
      </w:r>
      <w:r w:rsidRPr="008E73AE">
        <w:rPr>
          <w:rFonts w:ascii="Arial" w:hAnsi="Arial" w:cs="Arial"/>
          <w:b/>
          <w:color w:val="000000"/>
          <w:sz w:val="22"/>
          <w:szCs w:val="22"/>
        </w:rPr>
        <w:t xml:space="preserve"> ust. </w:t>
      </w:r>
      <w:r w:rsidR="006706EC" w:rsidRPr="008E73AE">
        <w:rPr>
          <w:rFonts w:ascii="Arial" w:hAnsi="Arial" w:cs="Arial"/>
          <w:b/>
          <w:color w:val="000000"/>
          <w:sz w:val="22"/>
          <w:szCs w:val="22"/>
        </w:rPr>
        <w:t>2</w:t>
      </w:r>
      <w:r w:rsidR="00BC611B" w:rsidRPr="008E73AE">
        <w:rPr>
          <w:rFonts w:ascii="Arial" w:hAnsi="Arial" w:cs="Arial"/>
          <w:b/>
          <w:color w:val="000000"/>
          <w:sz w:val="22"/>
          <w:szCs w:val="22"/>
        </w:rPr>
        <w:t>,</w:t>
      </w:r>
      <w:r w:rsidR="00BC611B" w:rsidRPr="00BC611B">
        <w:rPr>
          <w:rFonts w:ascii="Arial" w:hAnsi="Arial" w:cs="Arial"/>
          <w:bCs/>
          <w:color w:val="000000"/>
          <w:sz w:val="22"/>
          <w:szCs w:val="22"/>
        </w:rPr>
        <w:t xml:space="preserve"> jedynie za już wykonaną usługę.</w:t>
      </w:r>
    </w:p>
    <w:p w14:paraId="54624593" w14:textId="3077F8D5" w:rsidR="00D85F63" w:rsidRDefault="00D85F63" w:rsidP="00D85F63">
      <w:pPr>
        <w:ind w:left="36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CEE410B" w14:textId="60020A83" w:rsidR="00BC611B" w:rsidRPr="00D85F63" w:rsidRDefault="00D85F63" w:rsidP="00D85F63">
      <w:pPr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</w:t>
      </w:r>
      <w:r w:rsidR="00AA429F" w:rsidRPr="00D85F63">
        <w:rPr>
          <w:rFonts w:ascii="Arial" w:hAnsi="Arial" w:cs="Arial"/>
          <w:b/>
          <w:bCs/>
          <w:color w:val="000000"/>
          <w:sz w:val="22"/>
          <w:szCs w:val="22"/>
        </w:rPr>
        <w:t>§1</w:t>
      </w:r>
      <w:r w:rsidR="00703FE9" w:rsidRPr="00D85F63">
        <w:rPr>
          <w:rFonts w:ascii="Arial" w:hAnsi="Arial" w:cs="Arial"/>
          <w:b/>
          <w:bCs/>
          <w:color w:val="000000"/>
          <w:sz w:val="22"/>
          <w:szCs w:val="22"/>
        </w:rPr>
        <w:t>4</w:t>
      </w:r>
    </w:p>
    <w:p w14:paraId="6B420F59" w14:textId="77777777" w:rsidR="00BC611B" w:rsidRDefault="00BC611B" w:rsidP="00BC611B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ZABEZPIECZENIE NALEŻYTEGO WYKONANIA UMOWY</w:t>
      </w:r>
    </w:p>
    <w:p w14:paraId="6053A6B1" w14:textId="77777777" w:rsidR="00775B3B" w:rsidRDefault="00775B3B" w:rsidP="00F8273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42EBABB" w14:textId="0F5D44D4" w:rsidR="00775B3B" w:rsidRDefault="00775B3B" w:rsidP="00D85F63">
      <w:pPr>
        <w:pStyle w:val="Akapitzlist"/>
        <w:numPr>
          <w:ilvl w:val="0"/>
          <w:numId w:val="31"/>
        </w:numPr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Strony stwierdzają, że Wykonawca wpłacił w formie pieniężnej wadium w wysokości </w:t>
      </w:r>
      <w:r w:rsidR="003E7E85" w:rsidRPr="005C14A5">
        <w:rPr>
          <w:rFonts w:ascii="Arial" w:hAnsi="Arial" w:cs="Arial"/>
          <w:b/>
          <w:sz w:val="22"/>
          <w:szCs w:val="22"/>
        </w:rPr>
        <w:t>6</w:t>
      </w:r>
      <w:r w:rsidR="00C1139B" w:rsidRPr="005C14A5">
        <w:rPr>
          <w:rFonts w:ascii="Arial" w:hAnsi="Arial" w:cs="Arial"/>
          <w:b/>
          <w:sz w:val="22"/>
          <w:szCs w:val="22"/>
        </w:rPr>
        <w:t>0</w:t>
      </w:r>
      <w:r w:rsidRPr="005C14A5">
        <w:rPr>
          <w:rFonts w:ascii="Arial" w:hAnsi="Arial" w:cs="Arial"/>
          <w:b/>
          <w:sz w:val="22"/>
          <w:szCs w:val="22"/>
        </w:rPr>
        <w:t> 000,00</w:t>
      </w:r>
      <w:r w:rsidR="00D85F63" w:rsidRPr="005C14A5">
        <w:rPr>
          <w:rFonts w:ascii="Arial" w:hAnsi="Arial" w:cs="Arial"/>
          <w:b/>
          <w:sz w:val="22"/>
          <w:szCs w:val="22"/>
        </w:rPr>
        <w:t xml:space="preserve"> </w:t>
      </w:r>
      <w:r w:rsidRPr="005C14A5">
        <w:rPr>
          <w:rFonts w:ascii="Arial" w:hAnsi="Arial" w:cs="Arial"/>
          <w:b/>
          <w:sz w:val="22"/>
          <w:szCs w:val="22"/>
        </w:rPr>
        <w:t>zł</w:t>
      </w:r>
      <w:r w:rsidRPr="008D7CD3">
        <w:rPr>
          <w:rFonts w:ascii="Arial" w:hAnsi="Arial" w:cs="Arial"/>
          <w:bCs/>
          <w:sz w:val="22"/>
          <w:szCs w:val="22"/>
        </w:rPr>
        <w:t>,</w:t>
      </w:r>
      <w:r w:rsidR="00D85F63">
        <w:rPr>
          <w:rFonts w:ascii="Arial" w:hAnsi="Arial" w:cs="Arial"/>
          <w:bCs/>
          <w:sz w:val="22"/>
          <w:szCs w:val="22"/>
        </w:rPr>
        <w:t>( słownie: sześćdziesiąt tysięcy złotych),</w:t>
      </w:r>
      <w:r w:rsidRPr="008D7CD3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które stanowi zabezpieczenie należytego wykonania umowy</w:t>
      </w:r>
      <w:r w:rsidR="00754AEB">
        <w:rPr>
          <w:rFonts w:ascii="Arial" w:hAnsi="Arial" w:cs="Arial"/>
          <w:bCs/>
          <w:color w:val="000000"/>
          <w:sz w:val="22"/>
          <w:szCs w:val="22"/>
        </w:rPr>
        <w:t>.</w:t>
      </w:r>
      <w:r w:rsidR="00754AEB">
        <w:rPr>
          <w:rFonts w:ascii="Arial" w:hAnsi="Arial" w:cs="Arial"/>
        </w:rPr>
        <w:t xml:space="preserve"> </w:t>
      </w:r>
      <w:r w:rsidR="00754AEB" w:rsidRPr="00D85F63">
        <w:rPr>
          <w:rFonts w:ascii="Arial" w:hAnsi="Arial" w:cs="Arial"/>
          <w:sz w:val="22"/>
          <w:szCs w:val="22"/>
        </w:rPr>
        <w:t>Oferent może wnieść zabezpieczenie należytego wykonania umowy w formie</w:t>
      </w:r>
      <w:r w:rsidR="00754AEB">
        <w:rPr>
          <w:rFonts w:ascii="Arial" w:hAnsi="Arial" w:cs="Arial"/>
        </w:rPr>
        <w:t xml:space="preserve"> </w:t>
      </w:r>
      <w:r w:rsidR="00754AEB" w:rsidRPr="00754AEB">
        <w:rPr>
          <w:rFonts w:ascii="Arial" w:hAnsi="Arial" w:cs="Arial"/>
          <w:bCs/>
          <w:color w:val="000000"/>
          <w:sz w:val="22"/>
          <w:szCs w:val="22"/>
        </w:rPr>
        <w:t>gwarancj</w:t>
      </w:r>
      <w:r w:rsidR="00754AEB">
        <w:rPr>
          <w:rFonts w:ascii="Arial" w:hAnsi="Arial" w:cs="Arial"/>
          <w:bCs/>
          <w:color w:val="000000"/>
          <w:sz w:val="22"/>
          <w:szCs w:val="22"/>
        </w:rPr>
        <w:t>i</w:t>
      </w:r>
      <w:r w:rsidR="00754AEB" w:rsidRPr="00754AEB">
        <w:rPr>
          <w:rFonts w:ascii="Arial" w:hAnsi="Arial" w:cs="Arial"/>
          <w:bCs/>
          <w:color w:val="000000"/>
          <w:sz w:val="22"/>
          <w:szCs w:val="22"/>
        </w:rPr>
        <w:t xml:space="preserve"> ubezpieczeniow</w:t>
      </w:r>
      <w:r w:rsidR="00754AEB">
        <w:rPr>
          <w:rFonts w:ascii="Arial" w:hAnsi="Arial" w:cs="Arial"/>
          <w:bCs/>
          <w:color w:val="000000"/>
          <w:sz w:val="22"/>
          <w:szCs w:val="22"/>
        </w:rPr>
        <w:t>ej</w:t>
      </w:r>
      <w:r w:rsidR="00754AEB" w:rsidRPr="00754AEB">
        <w:rPr>
          <w:rFonts w:ascii="Arial" w:hAnsi="Arial" w:cs="Arial"/>
          <w:bCs/>
          <w:color w:val="000000"/>
          <w:sz w:val="22"/>
          <w:szCs w:val="22"/>
        </w:rPr>
        <w:t xml:space="preserve"> o charakterze bezwarunkowym </w:t>
      </w:r>
      <w:r w:rsidR="00D85F63">
        <w:rPr>
          <w:rFonts w:ascii="Arial" w:hAnsi="Arial" w:cs="Arial"/>
          <w:bCs/>
          <w:color w:val="000000"/>
          <w:sz w:val="22"/>
          <w:szCs w:val="22"/>
        </w:rPr>
        <w:t xml:space="preserve">  </w:t>
      </w:r>
      <w:r w:rsidR="00754AEB" w:rsidRPr="00754AEB">
        <w:rPr>
          <w:rFonts w:ascii="Arial" w:hAnsi="Arial" w:cs="Arial"/>
          <w:bCs/>
          <w:color w:val="000000"/>
          <w:sz w:val="22"/>
          <w:szCs w:val="22"/>
        </w:rPr>
        <w:t xml:space="preserve">i nieodwołalnym (tzw. „gwarancję na pierwsze żądanie”) </w:t>
      </w:r>
    </w:p>
    <w:p w14:paraId="0FBE5707" w14:textId="09CC26A6" w:rsidR="00775B3B" w:rsidRDefault="00775B3B" w:rsidP="00F82734">
      <w:pPr>
        <w:pStyle w:val="Akapitzlist"/>
        <w:numPr>
          <w:ilvl w:val="0"/>
          <w:numId w:val="31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Kwota zabezpieczenia, o której mowa w ust 1. </w:t>
      </w:r>
      <w:r w:rsidR="00CF673D">
        <w:rPr>
          <w:rFonts w:ascii="Arial" w:hAnsi="Arial" w:cs="Arial"/>
          <w:bCs/>
          <w:color w:val="000000"/>
          <w:sz w:val="22"/>
          <w:szCs w:val="22"/>
        </w:rPr>
        <w:t>Wniesiona w pieniądzu pomniejszon</w:t>
      </w:r>
      <w:r w:rsidR="00F95D64">
        <w:rPr>
          <w:rFonts w:ascii="Arial" w:hAnsi="Arial" w:cs="Arial"/>
          <w:bCs/>
          <w:color w:val="000000"/>
          <w:sz w:val="22"/>
          <w:szCs w:val="22"/>
        </w:rPr>
        <w:t>a</w:t>
      </w:r>
      <w:r w:rsidR="00CF673D">
        <w:rPr>
          <w:rFonts w:ascii="Arial" w:hAnsi="Arial" w:cs="Arial"/>
          <w:bCs/>
          <w:color w:val="000000"/>
          <w:sz w:val="22"/>
          <w:szCs w:val="22"/>
        </w:rPr>
        <w:t xml:space="preserve"> o koszty prowadzenia rachunku, prowizji bankowej za przelew pieniędzy </w:t>
      </w:r>
      <w:r w:rsidR="00F95D64">
        <w:rPr>
          <w:rFonts w:ascii="Arial" w:hAnsi="Arial" w:cs="Arial"/>
          <w:bCs/>
          <w:color w:val="000000"/>
          <w:sz w:val="22"/>
          <w:szCs w:val="22"/>
        </w:rPr>
        <w:t xml:space="preserve">będzie podlegała zwrotowi </w:t>
      </w:r>
      <w:r w:rsidR="00CF673D">
        <w:rPr>
          <w:rFonts w:ascii="Arial" w:hAnsi="Arial" w:cs="Arial"/>
          <w:bCs/>
          <w:color w:val="000000"/>
          <w:sz w:val="22"/>
          <w:szCs w:val="22"/>
        </w:rPr>
        <w:t>na rachunek Wykonawcy, po należytym wykonaniu zobowiązań umownych, wynikających z umowy odpowiednio:</w:t>
      </w:r>
    </w:p>
    <w:p w14:paraId="141D58C6" w14:textId="77777777" w:rsidR="00CF673D" w:rsidRDefault="00CF673D" w:rsidP="00F82734">
      <w:pPr>
        <w:pStyle w:val="Akapitzlist"/>
        <w:numPr>
          <w:ilvl w:val="0"/>
          <w:numId w:val="32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8D7CD3">
        <w:rPr>
          <w:rFonts w:ascii="Arial" w:hAnsi="Arial" w:cs="Arial"/>
          <w:bCs/>
          <w:sz w:val="22"/>
          <w:szCs w:val="22"/>
        </w:rPr>
        <w:t xml:space="preserve">2/3 </w:t>
      </w:r>
      <w:r>
        <w:rPr>
          <w:rFonts w:ascii="Arial" w:hAnsi="Arial" w:cs="Arial"/>
          <w:bCs/>
          <w:color w:val="000000"/>
          <w:sz w:val="22"/>
          <w:szCs w:val="22"/>
        </w:rPr>
        <w:t>kwoty zabezpieczenia w ciągu 30 dni po podpisaniu bezusterkowego protokołu ostatecznego odbioru przedmiotu umowy,</w:t>
      </w:r>
    </w:p>
    <w:p w14:paraId="44E3645E" w14:textId="77F37376" w:rsidR="00CF673D" w:rsidRDefault="00CF673D" w:rsidP="00F82734">
      <w:pPr>
        <w:pStyle w:val="Akapitzlist"/>
        <w:numPr>
          <w:ilvl w:val="0"/>
          <w:numId w:val="32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8D7CD3">
        <w:rPr>
          <w:rFonts w:ascii="Arial" w:hAnsi="Arial" w:cs="Arial"/>
          <w:bCs/>
          <w:sz w:val="22"/>
          <w:szCs w:val="22"/>
        </w:rPr>
        <w:t xml:space="preserve">1/3 </w:t>
      </w:r>
      <w:r>
        <w:rPr>
          <w:rFonts w:ascii="Arial" w:hAnsi="Arial" w:cs="Arial"/>
          <w:bCs/>
          <w:color w:val="000000"/>
          <w:sz w:val="22"/>
          <w:szCs w:val="22"/>
        </w:rPr>
        <w:t>kwoty zabezpieczenia, w ciągu 30 dni po upływie okresu gwarancji jakości i rękojmi za wady,</w:t>
      </w:r>
    </w:p>
    <w:p w14:paraId="628E4C14" w14:textId="338BE054" w:rsidR="00C22595" w:rsidRPr="00C22595" w:rsidRDefault="00CF673D" w:rsidP="00F82734">
      <w:pPr>
        <w:pStyle w:val="Akapitzlist"/>
        <w:numPr>
          <w:ilvl w:val="0"/>
          <w:numId w:val="31"/>
        </w:numPr>
        <w:tabs>
          <w:tab w:val="left" w:pos="284"/>
        </w:tabs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C22595">
        <w:rPr>
          <w:rFonts w:ascii="Arial" w:hAnsi="Arial" w:cs="Arial"/>
          <w:bCs/>
          <w:color w:val="000000"/>
          <w:sz w:val="22"/>
          <w:szCs w:val="22"/>
        </w:rPr>
        <w:t>Zabezpieczenie przeznaczone zostanie na pokrycie roszczeń z tytułu nie wykonania lub nienależytego wykonania umowy,</w:t>
      </w:r>
      <w:r w:rsidR="00C22595" w:rsidRPr="00C22595">
        <w:rPr>
          <w:rFonts w:ascii="Arial" w:hAnsi="Arial" w:cs="Arial"/>
          <w:bCs/>
          <w:color w:val="000000"/>
          <w:sz w:val="22"/>
          <w:szCs w:val="22"/>
        </w:rPr>
        <w:t xml:space="preserve"> po wezwaniu Wykonawcy </w:t>
      </w:r>
      <w:r w:rsidR="00983B70">
        <w:rPr>
          <w:rFonts w:ascii="Arial" w:hAnsi="Arial" w:cs="Arial"/>
          <w:bCs/>
          <w:color w:val="000000"/>
          <w:sz w:val="22"/>
          <w:szCs w:val="22"/>
        </w:rPr>
        <w:t>(</w:t>
      </w:r>
      <w:r w:rsidR="00C22595" w:rsidRPr="00C22595">
        <w:rPr>
          <w:rFonts w:ascii="Arial" w:hAnsi="Arial" w:cs="Arial"/>
          <w:bCs/>
          <w:color w:val="000000"/>
          <w:sz w:val="22"/>
          <w:szCs w:val="22"/>
        </w:rPr>
        <w:t xml:space="preserve">zgodnie z zapisami </w:t>
      </w:r>
      <w:r w:rsidR="00C22595">
        <w:t xml:space="preserve"> </w:t>
      </w:r>
      <w:r w:rsidR="00C22595" w:rsidRPr="00F82734">
        <w:rPr>
          <w:rFonts w:ascii="Arial" w:hAnsi="Arial" w:cs="Arial"/>
          <w:b/>
          <w:color w:val="000000"/>
          <w:sz w:val="22"/>
          <w:szCs w:val="22"/>
        </w:rPr>
        <w:t>§</w:t>
      </w:r>
      <w:r w:rsidR="00983B70">
        <w:rPr>
          <w:rFonts w:ascii="Arial" w:hAnsi="Arial" w:cs="Arial"/>
          <w:b/>
          <w:color w:val="000000"/>
          <w:sz w:val="22"/>
          <w:szCs w:val="22"/>
        </w:rPr>
        <w:t xml:space="preserve">10  </w:t>
      </w:r>
      <w:r w:rsidR="00983B70">
        <w:rPr>
          <w:rFonts w:ascii="Arial" w:hAnsi="Arial" w:cs="Arial"/>
          <w:bCs/>
          <w:color w:val="000000"/>
          <w:sz w:val="22"/>
          <w:szCs w:val="22"/>
        </w:rPr>
        <w:t>pkt</w:t>
      </w:r>
      <w:r w:rsidR="00B161E0">
        <w:rPr>
          <w:rFonts w:ascii="Arial" w:hAnsi="Arial" w:cs="Arial"/>
          <w:b/>
          <w:color w:val="000000"/>
          <w:sz w:val="22"/>
          <w:szCs w:val="22"/>
        </w:rPr>
        <w:t> </w:t>
      </w:r>
      <w:r w:rsidR="00C22595" w:rsidRPr="00F82734">
        <w:rPr>
          <w:rFonts w:ascii="Arial" w:hAnsi="Arial" w:cs="Arial"/>
          <w:b/>
          <w:color w:val="000000"/>
          <w:sz w:val="22"/>
          <w:szCs w:val="22"/>
        </w:rPr>
        <w:t>3-7</w:t>
      </w:r>
      <w:r w:rsidR="00983B70">
        <w:rPr>
          <w:rFonts w:ascii="Arial" w:hAnsi="Arial" w:cs="Arial"/>
          <w:b/>
          <w:color w:val="000000"/>
          <w:sz w:val="22"/>
          <w:szCs w:val="22"/>
        </w:rPr>
        <w:t>)</w:t>
      </w:r>
      <w:r w:rsidR="00C22595" w:rsidRPr="00C22595">
        <w:rPr>
          <w:rFonts w:ascii="Arial" w:hAnsi="Arial" w:cs="Arial"/>
          <w:bCs/>
          <w:color w:val="000000"/>
          <w:sz w:val="22"/>
          <w:szCs w:val="22"/>
        </w:rPr>
        <w:t xml:space="preserve"> do ich usunięcia</w:t>
      </w:r>
      <w:r w:rsidR="00C22595" w:rsidRPr="00C22595">
        <w:t xml:space="preserve">    </w:t>
      </w:r>
    </w:p>
    <w:p w14:paraId="0809849E" w14:textId="59635AC6" w:rsidR="00BC611B" w:rsidRPr="00C22595" w:rsidRDefault="00C22595" w:rsidP="00F82734">
      <w:pPr>
        <w:pStyle w:val="Akapitzlist"/>
        <w:numPr>
          <w:ilvl w:val="0"/>
          <w:numId w:val="31"/>
        </w:numPr>
        <w:tabs>
          <w:tab w:val="left" w:pos="284"/>
        </w:tabs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C22595">
        <w:t xml:space="preserve"> </w:t>
      </w:r>
      <w:r w:rsidRPr="00C22595">
        <w:rPr>
          <w:rFonts w:ascii="Arial" w:hAnsi="Arial" w:cs="Arial"/>
          <w:sz w:val="22"/>
          <w:szCs w:val="22"/>
        </w:rPr>
        <w:t>Zabezpieczenie należytego wykonania umowy przepada w całości na rzecz Zamawiającego w</w:t>
      </w:r>
      <w:r>
        <w:rPr>
          <w:rFonts w:ascii="Arial" w:hAnsi="Arial" w:cs="Arial"/>
          <w:sz w:val="22"/>
          <w:szCs w:val="22"/>
        </w:rPr>
        <w:t xml:space="preserve"> </w:t>
      </w:r>
      <w:r w:rsidRPr="00C22595">
        <w:rPr>
          <w:rFonts w:ascii="Arial" w:hAnsi="Arial" w:cs="Arial"/>
          <w:sz w:val="22"/>
          <w:szCs w:val="22"/>
        </w:rPr>
        <w:t xml:space="preserve">przypadku odstąpienia od </w:t>
      </w:r>
      <w:r>
        <w:rPr>
          <w:rFonts w:ascii="Arial" w:hAnsi="Arial" w:cs="Arial"/>
          <w:sz w:val="22"/>
          <w:szCs w:val="22"/>
        </w:rPr>
        <w:t xml:space="preserve">umowy </w:t>
      </w:r>
      <w:r w:rsidR="00BD12B0">
        <w:rPr>
          <w:rFonts w:ascii="Arial" w:hAnsi="Arial" w:cs="Arial"/>
          <w:sz w:val="22"/>
          <w:szCs w:val="22"/>
        </w:rPr>
        <w:t>z przyczyn leżących po stronie Wykonawcy.</w:t>
      </w:r>
      <w:r w:rsidRPr="00C22595">
        <w:rPr>
          <w:rFonts w:ascii="Arial" w:hAnsi="Arial" w:cs="Arial"/>
          <w:sz w:val="22"/>
          <w:szCs w:val="22"/>
        </w:rPr>
        <w:t xml:space="preserve">  </w:t>
      </w:r>
    </w:p>
    <w:p w14:paraId="6053075C" w14:textId="77777777" w:rsidR="00C148D6" w:rsidRDefault="00C148D6" w:rsidP="00BD12B0">
      <w:pPr>
        <w:tabs>
          <w:tab w:val="left" w:pos="284"/>
        </w:tabs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03163B5" w14:textId="461C4E20" w:rsidR="00BD12B0" w:rsidRDefault="00BD12B0" w:rsidP="00BD12B0">
      <w:pPr>
        <w:tabs>
          <w:tab w:val="left" w:pos="284"/>
        </w:tabs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§1</w:t>
      </w:r>
      <w:r w:rsidR="00703FE9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2A39F9D2" w14:textId="77777777" w:rsidR="000F4C8F" w:rsidRDefault="000F4C8F" w:rsidP="000F4C8F">
      <w:pPr>
        <w:tabs>
          <w:tab w:val="left" w:pos="284"/>
        </w:tabs>
        <w:ind w:left="57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POSTANOWIENIA KOŃCOWE</w:t>
      </w:r>
    </w:p>
    <w:p w14:paraId="0D31BA65" w14:textId="77777777" w:rsidR="000F4C8F" w:rsidRDefault="000F4C8F" w:rsidP="00F82734">
      <w:pPr>
        <w:tabs>
          <w:tab w:val="left" w:pos="284"/>
        </w:tabs>
        <w:ind w:left="57"/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47C864A5" w14:textId="77777777" w:rsidR="000F4C8F" w:rsidRDefault="000F4C8F" w:rsidP="00F82734">
      <w:pPr>
        <w:pStyle w:val="Akapitzlist"/>
        <w:numPr>
          <w:ilvl w:val="0"/>
          <w:numId w:val="35"/>
        </w:num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Wszelkie zmiany </w:t>
      </w:r>
      <w:r w:rsidR="0025175C">
        <w:rPr>
          <w:rFonts w:ascii="Arial" w:hAnsi="Arial" w:cs="Arial"/>
          <w:bCs/>
          <w:color w:val="000000"/>
          <w:sz w:val="22"/>
          <w:szCs w:val="22"/>
        </w:rPr>
        <w:t>postanowień niniejszej umowy wymagają, pod rygorem nieważności, formy pisemnej w postaci aneksu do umowy podpisanej przez obie strony.</w:t>
      </w:r>
    </w:p>
    <w:p w14:paraId="6DC9F15E" w14:textId="77777777" w:rsidR="0025175C" w:rsidRDefault="0025175C" w:rsidP="00F82734">
      <w:pPr>
        <w:pStyle w:val="Akapitzlist"/>
        <w:numPr>
          <w:ilvl w:val="0"/>
          <w:numId w:val="35"/>
        </w:num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Zmiana umowy może nastąpić ze względu na wystąpienie sytuacji, której Zamawiający nie mógł przewidzieć w dniu podpisania umowy.</w:t>
      </w:r>
    </w:p>
    <w:p w14:paraId="773DA4C5" w14:textId="77777777" w:rsidR="0025175C" w:rsidRDefault="006F224B" w:rsidP="00F82734">
      <w:pPr>
        <w:pStyle w:val="Akapitzlist"/>
        <w:numPr>
          <w:ilvl w:val="0"/>
          <w:numId w:val="35"/>
        </w:num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25175C">
        <w:rPr>
          <w:rFonts w:ascii="Arial" w:hAnsi="Arial" w:cs="Arial"/>
          <w:bCs/>
          <w:color w:val="000000"/>
          <w:sz w:val="22"/>
          <w:szCs w:val="22"/>
        </w:rPr>
        <w:t>W sprawach nie uregulowanych niniejszą umową mają zastosowanie odpowiednie przepisy kodeksu cywilnego.</w:t>
      </w:r>
    </w:p>
    <w:p w14:paraId="12E72310" w14:textId="77777777" w:rsidR="0025175C" w:rsidRDefault="006F224B" w:rsidP="00F82734">
      <w:pPr>
        <w:pStyle w:val="Akapitzlist"/>
        <w:numPr>
          <w:ilvl w:val="0"/>
          <w:numId w:val="35"/>
        </w:num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25175C">
        <w:rPr>
          <w:rFonts w:ascii="Arial" w:hAnsi="Arial" w:cs="Arial"/>
          <w:bCs/>
          <w:color w:val="000000"/>
          <w:sz w:val="22"/>
          <w:szCs w:val="22"/>
        </w:rPr>
        <w:t>Sprawy sporne mogące wyniknąć w tle realizacji niniejszej umowy, rozstrzygane będą przez Sąd właściwy dla siedziby Zamawiającego.</w:t>
      </w:r>
    </w:p>
    <w:p w14:paraId="4838DC47" w14:textId="77777777" w:rsidR="006F224B" w:rsidRPr="0025175C" w:rsidRDefault="006F224B" w:rsidP="00F82734">
      <w:pPr>
        <w:pStyle w:val="Akapitzlist"/>
        <w:numPr>
          <w:ilvl w:val="0"/>
          <w:numId w:val="35"/>
        </w:numPr>
        <w:tabs>
          <w:tab w:val="left" w:pos="284"/>
        </w:tabs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25175C">
        <w:rPr>
          <w:rFonts w:ascii="Arial" w:hAnsi="Arial" w:cs="Arial"/>
          <w:bCs/>
          <w:color w:val="000000"/>
          <w:sz w:val="22"/>
          <w:szCs w:val="22"/>
        </w:rPr>
        <w:t>Umowę sporządzono w dwóch jednobrzmiących egzemplarzach, po jednym egzemplarzu dla każdej ze stron.</w:t>
      </w:r>
    </w:p>
    <w:p w14:paraId="486763DD" w14:textId="77777777" w:rsidR="006F224B" w:rsidRPr="00C372F4" w:rsidRDefault="006F224B" w:rsidP="006F224B">
      <w:pPr>
        <w:pStyle w:val="Tekstpodstawowy31"/>
        <w:tabs>
          <w:tab w:val="left" w:pos="720"/>
        </w:tabs>
        <w:spacing w:after="0"/>
        <w:rPr>
          <w:rFonts w:ascii="Arial" w:hAnsi="Arial" w:cs="Arial"/>
          <w:color w:val="000000"/>
          <w:sz w:val="22"/>
          <w:szCs w:val="22"/>
        </w:rPr>
      </w:pPr>
    </w:p>
    <w:p w14:paraId="416EE77B" w14:textId="77777777" w:rsidR="006F224B" w:rsidRPr="00C372F4" w:rsidRDefault="006F224B" w:rsidP="006F224B">
      <w:pPr>
        <w:rPr>
          <w:rFonts w:ascii="Arial" w:hAnsi="Arial" w:cs="Arial"/>
          <w:color w:val="000000"/>
          <w:sz w:val="22"/>
          <w:szCs w:val="22"/>
        </w:rPr>
      </w:pPr>
    </w:p>
    <w:p w14:paraId="56B33D7D" w14:textId="77777777" w:rsidR="00144B1B" w:rsidRPr="00C372F4" w:rsidRDefault="006F224B" w:rsidP="005B0381">
      <w:pPr>
        <w:rPr>
          <w:rFonts w:ascii="Arial" w:hAnsi="Arial" w:cs="Arial"/>
          <w:color w:val="000000"/>
          <w:sz w:val="22"/>
          <w:szCs w:val="22"/>
        </w:rPr>
      </w:pPr>
      <w:r w:rsidRPr="00C372F4">
        <w:rPr>
          <w:rFonts w:ascii="Arial" w:hAnsi="Arial" w:cs="Arial"/>
          <w:color w:val="000000"/>
          <w:sz w:val="22"/>
          <w:szCs w:val="22"/>
        </w:rPr>
        <w:tab/>
      </w:r>
      <w:r w:rsidRPr="00C372F4">
        <w:rPr>
          <w:rFonts w:ascii="Arial" w:hAnsi="Arial" w:cs="Arial"/>
          <w:color w:val="000000"/>
          <w:sz w:val="22"/>
          <w:szCs w:val="22"/>
        </w:rPr>
        <w:tab/>
      </w:r>
      <w:r w:rsidR="005B0381" w:rsidRPr="00C372F4">
        <w:rPr>
          <w:rFonts w:ascii="Arial" w:hAnsi="Arial" w:cs="Arial"/>
          <w:b/>
          <w:bCs/>
          <w:color w:val="000000"/>
          <w:sz w:val="22"/>
          <w:szCs w:val="22"/>
        </w:rPr>
        <w:t>Zamawiający</w:t>
      </w:r>
      <w:r w:rsidR="005B0381" w:rsidRPr="00C372F4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5B0381" w:rsidRPr="00C372F4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5B0381" w:rsidRPr="00C372F4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5B0381" w:rsidRPr="00C372F4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5B0381" w:rsidRPr="00C372F4">
        <w:rPr>
          <w:rFonts w:ascii="Arial" w:hAnsi="Arial" w:cs="Arial"/>
          <w:b/>
          <w:bCs/>
          <w:color w:val="000000"/>
          <w:sz w:val="22"/>
          <w:szCs w:val="22"/>
        </w:rPr>
        <w:tab/>
        <w:t>Wykonawca</w:t>
      </w:r>
      <w:r w:rsidRPr="00C372F4">
        <w:rPr>
          <w:rFonts w:ascii="Arial" w:hAnsi="Arial" w:cs="Arial"/>
          <w:color w:val="000000"/>
          <w:sz w:val="22"/>
          <w:szCs w:val="22"/>
        </w:rPr>
        <w:tab/>
      </w:r>
      <w:r w:rsidRPr="00C372F4">
        <w:rPr>
          <w:rFonts w:ascii="Arial" w:hAnsi="Arial" w:cs="Arial"/>
          <w:color w:val="000000"/>
          <w:sz w:val="22"/>
          <w:szCs w:val="22"/>
        </w:rPr>
        <w:tab/>
      </w:r>
    </w:p>
    <w:sectPr w:rsidR="00144B1B" w:rsidRPr="00C372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4533C" w14:textId="77777777" w:rsidR="00493485" w:rsidRDefault="00493485" w:rsidP="00D25850">
      <w:r>
        <w:separator/>
      </w:r>
    </w:p>
  </w:endnote>
  <w:endnote w:type="continuationSeparator" w:id="0">
    <w:p w14:paraId="7C5E9DD4" w14:textId="77777777" w:rsidR="00493485" w:rsidRDefault="00493485" w:rsidP="00D25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1DEF4" w14:textId="77777777" w:rsidR="00493485" w:rsidRDefault="00493485" w:rsidP="00D25850">
      <w:r>
        <w:separator/>
      </w:r>
    </w:p>
  </w:footnote>
  <w:footnote w:type="continuationSeparator" w:id="0">
    <w:p w14:paraId="04D1198F" w14:textId="77777777" w:rsidR="00493485" w:rsidRDefault="00493485" w:rsidP="00D258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6F26A67A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/>
        <w:color w:val="00000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/>
        <w:color w:val="000000"/>
      </w:rPr>
    </w:lvl>
  </w:abstractNum>
  <w:abstractNum w:abstractNumId="3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4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1B40E18"/>
    <w:multiLevelType w:val="hybridMultilevel"/>
    <w:tmpl w:val="C8944E88"/>
    <w:name w:val="WW8Num22"/>
    <w:lvl w:ilvl="0" w:tplc="9D4862C2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D76EB"/>
    <w:multiLevelType w:val="hybridMultilevel"/>
    <w:tmpl w:val="DCDA3E82"/>
    <w:name w:val="WW8Num2232"/>
    <w:lvl w:ilvl="0" w:tplc="0A1AD9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D126F9"/>
    <w:multiLevelType w:val="hybridMultilevel"/>
    <w:tmpl w:val="0F103116"/>
    <w:name w:val="WW8Num223"/>
    <w:lvl w:ilvl="0" w:tplc="0A1AD9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D064A2"/>
    <w:multiLevelType w:val="hybridMultilevel"/>
    <w:tmpl w:val="34CC0246"/>
    <w:lvl w:ilvl="0" w:tplc="A15010B6">
      <w:start w:val="1"/>
      <w:numFmt w:val="decimal"/>
      <w:lvlText w:val="%1."/>
      <w:lvlJc w:val="left"/>
      <w:pPr>
        <w:ind w:left="502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0F5B4E94"/>
    <w:multiLevelType w:val="hybridMultilevel"/>
    <w:tmpl w:val="6714FFAC"/>
    <w:lvl w:ilvl="0" w:tplc="A0C64758">
      <w:start w:val="1"/>
      <w:numFmt w:val="lowerLetter"/>
      <w:lvlText w:val="%1-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17F41E3E"/>
    <w:multiLevelType w:val="hybridMultilevel"/>
    <w:tmpl w:val="C5560DEC"/>
    <w:name w:val="WW8Num222"/>
    <w:lvl w:ilvl="0" w:tplc="9D4862C2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0402B2"/>
    <w:multiLevelType w:val="hybridMultilevel"/>
    <w:tmpl w:val="4DB68C9A"/>
    <w:lvl w:ilvl="0" w:tplc="9E9410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1D4A08"/>
    <w:multiLevelType w:val="hybridMultilevel"/>
    <w:tmpl w:val="705C14CE"/>
    <w:lvl w:ilvl="0" w:tplc="9306B37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74427A6"/>
    <w:multiLevelType w:val="hybridMultilevel"/>
    <w:tmpl w:val="FAA414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3C3520"/>
    <w:multiLevelType w:val="multilevel"/>
    <w:tmpl w:val="0415001F"/>
    <w:name w:val="WW8Num22322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DF306A2"/>
    <w:multiLevelType w:val="multilevel"/>
    <w:tmpl w:val="0415001F"/>
    <w:name w:val="WW8Num2232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25B7FF3"/>
    <w:multiLevelType w:val="multilevel"/>
    <w:tmpl w:val="EC7274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7" w15:restartNumberingAfterBreak="0">
    <w:nsid w:val="35B76E58"/>
    <w:multiLevelType w:val="hybridMultilevel"/>
    <w:tmpl w:val="8B56F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616B79"/>
    <w:multiLevelType w:val="hybridMultilevel"/>
    <w:tmpl w:val="B9B60D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5864DC"/>
    <w:multiLevelType w:val="hybridMultilevel"/>
    <w:tmpl w:val="ACC6C5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6F26FE"/>
    <w:multiLevelType w:val="hybridMultilevel"/>
    <w:tmpl w:val="617A0204"/>
    <w:lvl w:ilvl="0" w:tplc="0F126DB6">
      <w:start w:val="1"/>
      <w:numFmt w:val="lowerLetter"/>
      <w:lvlText w:val="%1)"/>
      <w:lvlJc w:val="left"/>
      <w:pPr>
        <w:ind w:left="14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9" w:hanging="360"/>
      </w:pPr>
    </w:lvl>
    <w:lvl w:ilvl="2" w:tplc="0415001B" w:tentative="1">
      <w:start w:val="1"/>
      <w:numFmt w:val="lowerRoman"/>
      <w:lvlText w:val="%3."/>
      <w:lvlJc w:val="right"/>
      <w:pPr>
        <w:ind w:left="2879" w:hanging="180"/>
      </w:pPr>
    </w:lvl>
    <w:lvl w:ilvl="3" w:tplc="0415000F" w:tentative="1">
      <w:start w:val="1"/>
      <w:numFmt w:val="decimal"/>
      <w:lvlText w:val="%4."/>
      <w:lvlJc w:val="left"/>
      <w:pPr>
        <w:ind w:left="3599" w:hanging="360"/>
      </w:pPr>
    </w:lvl>
    <w:lvl w:ilvl="4" w:tplc="04150019" w:tentative="1">
      <w:start w:val="1"/>
      <w:numFmt w:val="lowerLetter"/>
      <w:lvlText w:val="%5."/>
      <w:lvlJc w:val="left"/>
      <w:pPr>
        <w:ind w:left="4319" w:hanging="360"/>
      </w:pPr>
    </w:lvl>
    <w:lvl w:ilvl="5" w:tplc="0415001B" w:tentative="1">
      <w:start w:val="1"/>
      <w:numFmt w:val="lowerRoman"/>
      <w:lvlText w:val="%6."/>
      <w:lvlJc w:val="right"/>
      <w:pPr>
        <w:ind w:left="5039" w:hanging="180"/>
      </w:pPr>
    </w:lvl>
    <w:lvl w:ilvl="6" w:tplc="0415000F" w:tentative="1">
      <w:start w:val="1"/>
      <w:numFmt w:val="decimal"/>
      <w:lvlText w:val="%7."/>
      <w:lvlJc w:val="left"/>
      <w:pPr>
        <w:ind w:left="5759" w:hanging="360"/>
      </w:pPr>
    </w:lvl>
    <w:lvl w:ilvl="7" w:tplc="04150019" w:tentative="1">
      <w:start w:val="1"/>
      <w:numFmt w:val="lowerLetter"/>
      <w:lvlText w:val="%8."/>
      <w:lvlJc w:val="left"/>
      <w:pPr>
        <w:ind w:left="6479" w:hanging="360"/>
      </w:pPr>
    </w:lvl>
    <w:lvl w:ilvl="8" w:tplc="0415001B" w:tentative="1">
      <w:start w:val="1"/>
      <w:numFmt w:val="lowerRoman"/>
      <w:lvlText w:val="%9."/>
      <w:lvlJc w:val="right"/>
      <w:pPr>
        <w:ind w:left="7199" w:hanging="180"/>
      </w:pPr>
    </w:lvl>
  </w:abstractNum>
  <w:abstractNum w:abstractNumId="21" w15:restartNumberingAfterBreak="0">
    <w:nsid w:val="3FA012C3"/>
    <w:multiLevelType w:val="hybridMultilevel"/>
    <w:tmpl w:val="806C34FC"/>
    <w:lvl w:ilvl="0" w:tplc="23F00B5E">
      <w:start w:val="1"/>
      <w:numFmt w:val="lowerLetter"/>
      <w:lvlText w:val="%1-"/>
      <w:lvlJc w:val="left"/>
      <w:pPr>
        <w:ind w:left="1004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46020CE6"/>
    <w:multiLevelType w:val="hybridMultilevel"/>
    <w:tmpl w:val="66BCC75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5E4FBA"/>
    <w:multiLevelType w:val="hybridMultilevel"/>
    <w:tmpl w:val="D05A9D34"/>
    <w:lvl w:ilvl="0" w:tplc="71BE1B04">
      <w:start w:val="1"/>
      <w:numFmt w:val="decimal"/>
      <w:lvlText w:val="%1)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4" w15:restartNumberingAfterBreak="0">
    <w:nsid w:val="48842AAD"/>
    <w:multiLevelType w:val="hybridMultilevel"/>
    <w:tmpl w:val="7CB465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FF623A"/>
    <w:multiLevelType w:val="hybridMultilevel"/>
    <w:tmpl w:val="CED2DD34"/>
    <w:lvl w:ilvl="0" w:tplc="8D6026E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548D9"/>
    <w:multiLevelType w:val="hybridMultilevel"/>
    <w:tmpl w:val="C54EFBFA"/>
    <w:lvl w:ilvl="0" w:tplc="525CF86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A570DE5"/>
    <w:multiLevelType w:val="hybridMultilevel"/>
    <w:tmpl w:val="3EC2114A"/>
    <w:lvl w:ilvl="0" w:tplc="0682EC3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EEC57EE"/>
    <w:multiLevelType w:val="hybridMultilevel"/>
    <w:tmpl w:val="9094041E"/>
    <w:lvl w:ilvl="0" w:tplc="B9E88D9E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37" w:hanging="360"/>
      </w:pPr>
    </w:lvl>
    <w:lvl w:ilvl="2" w:tplc="0415001B" w:tentative="1">
      <w:start w:val="1"/>
      <w:numFmt w:val="lowerRoman"/>
      <w:lvlText w:val="%3."/>
      <w:lvlJc w:val="right"/>
      <w:pPr>
        <w:ind w:left="1857" w:hanging="180"/>
      </w:pPr>
    </w:lvl>
    <w:lvl w:ilvl="3" w:tplc="0415000F" w:tentative="1">
      <w:start w:val="1"/>
      <w:numFmt w:val="decimal"/>
      <w:lvlText w:val="%4."/>
      <w:lvlJc w:val="left"/>
      <w:pPr>
        <w:ind w:left="2577" w:hanging="360"/>
      </w:pPr>
    </w:lvl>
    <w:lvl w:ilvl="4" w:tplc="04150019" w:tentative="1">
      <w:start w:val="1"/>
      <w:numFmt w:val="lowerLetter"/>
      <w:lvlText w:val="%5."/>
      <w:lvlJc w:val="left"/>
      <w:pPr>
        <w:ind w:left="3297" w:hanging="360"/>
      </w:pPr>
    </w:lvl>
    <w:lvl w:ilvl="5" w:tplc="0415001B" w:tentative="1">
      <w:start w:val="1"/>
      <w:numFmt w:val="lowerRoman"/>
      <w:lvlText w:val="%6."/>
      <w:lvlJc w:val="right"/>
      <w:pPr>
        <w:ind w:left="4017" w:hanging="180"/>
      </w:pPr>
    </w:lvl>
    <w:lvl w:ilvl="6" w:tplc="0415000F" w:tentative="1">
      <w:start w:val="1"/>
      <w:numFmt w:val="decimal"/>
      <w:lvlText w:val="%7."/>
      <w:lvlJc w:val="left"/>
      <w:pPr>
        <w:ind w:left="4737" w:hanging="360"/>
      </w:pPr>
    </w:lvl>
    <w:lvl w:ilvl="7" w:tplc="04150019" w:tentative="1">
      <w:start w:val="1"/>
      <w:numFmt w:val="lowerLetter"/>
      <w:lvlText w:val="%8."/>
      <w:lvlJc w:val="left"/>
      <w:pPr>
        <w:ind w:left="5457" w:hanging="360"/>
      </w:pPr>
    </w:lvl>
    <w:lvl w:ilvl="8" w:tplc="0415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9" w15:restartNumberingAfterBreak="0">
    <w:nsid w:val="5F0D4A6F"/>
    <w:multiLevelType w:val="hybridMultilevel"/>
    <w:tmpl w:val="7CB465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672C4D"/>
    <w:multiLevelType w:val="multilevel"/>
    <w:tmpl w:val="0415001F"/>
    <w:name w:val="WW8Num223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1C162E1"/>
    <w:multiLevelType w:val="multilevel"/>
    <w:tmpl w:val="7674AD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5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5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41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4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32" w15:restartNumberingAfterBreak="0">
    <w:nsid w:val="6262123A"/>
    <w:multiLevelType w:val="hybridMultilevel"/>
    <w:tmpl w:val="9D58D3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2A576E"/>
    <w:multiLevelType w:val="hybridMultilevel"/>
    <w:tmpl w:val="B9D6C960"/>
    <w:lvl w:ilvl="0" w:tplc="0415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34" w15:restartNumberingAfterBreak="0">
    <w:nsid w:val="6C79347D"/>
    <w:multiLevelType w:val="hybridMultilevel"/>
    <w:tmpl w:val="93C6B65A"/>
    <w:lvl w:ilvl="0" w:tplc="2A00C5FA">
      <w:start w:val="1"/>
      <w:numFmt w:val="lowerLetter"/>
      <w:lvlText w:val="%1)"/>
      <w:lvlJc w:val="left"/>
      <w:pPr>
        <w:ind w:left="18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35" w:hanging="360"/>
      </w:pPr>
    </w:lvl>
    <w:lvl w:ilvl="2" w:tplc="0415001B" w:tentative="1">
      <w:start w:val="1"/>
      <w:numFmt w:val="lowerRoman"/>
      <w:lvlText w:val="%3."/>
      <w:lvlJc w:val="right"/>
      <w:pPr>
        <w:ind w:left="3255" w:hanging="180"/>
      </w:pPr>
    </w:lvl>
    <w:lvl w:ilvl="3" w:tplc="0415000F" w:tentative="1">
      <w:start w:val="1"/>
      <w:numFmt w:val="decimal"/>
      <w:lvlText w:val="%4."/>
      <w:lvlJc w:val="left"/>
      <w:pPr>
        <w:ind w:left="3975" w:hanging="360"/>
      </w:pPr>
    </w:lvl>
    <w:lvl w:ilvl="4" w:tplc="04150019" w:tentative="1">
      <w:start w:val="1"/>
      <w:numFmt w:val="lowerLetter"/>
      <w:lvlText w:val="%5."/>
      <w:lvlJc w:val="left"/>
      <w:pPr>
        <w:ind w:left="4695" w:hanging="360"/>
      </w:pPr>
    </w:lvl>
    <w:lvl w:ilvl="5" w:tplc="0415001B" w:tentative="1">
      <w:start w:val="1"/>
      <w:numFmt w:val="lowerRoman"/>
      <w:lvlText w:val="%6."/>
      <w:lvlJc w:val="right"/>
      <w:pPr>
        <w:ind w:left="5415" w:hanging="180"/>
      </w:pPr>
    </w:lvl>
    <w:lvl w:ilvl="6" w:tplc="0415000F" w:tentative="1">
      <w:start w:val="1"/>
      <w:numFmt w:val="decimal"/>
      <w:lvlText w:val="%7."/>
      <w:lvlJc w:val="left"/>
      <w:pPr>
        <w:ind w:left="6135" w:hanging="360"/>
      </w:pPr>
    </w:lvl>
    <w:lvl w:ilvl="7" w:tplc="04150019" w:tentative="1">
      <w:start w:val="1"/>
      <w:numFmt w:val="lowerLetter"/>
      <w:lvlText w:val="%8."/>
      <w:lvlJc w:val="left"/>
      <w:pPr>
        <w:ind w:left="6855" w:hanging="360"/>
      </w:pPr>
    </w:lvl>
    <w:lvl w:ilvl="8" w:tplc="0415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35" w15:restartNumberingAfterBreak="0">
    <w:nsid w:val="6DE834CD"/>
    <w:multiLevelType w:val="hybridMultilevel"/>
    <w:tmpl w:val="227A2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E1794C"/>
    <w:multiLevelType w:val="hybridMultilevel"/>
    <w:tmpl w:val="DFF42E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B4037D"/>
    <w:multiLevelType w:val="hybridMultilevel"/>
    <w:tmpl w:val="87E6140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370499143">
    <w:abstractNumId w:val="0"/>
  </w:num>
  <w:num w:numId="2" w16cid:durableId="1732576073">
    <w:abstractNumId w:val="1"/>
  </w:num>
  <w:num w:numId="3" w16cid:durableId="1132986386">
    <w:abstractNumId w:val="2"/>
  </w:num>
  <w:num w:numId="4" w16cid:durableId="739013191">
    <w:abstractNumId w:val="3"/>
  </w:num>
  <w:num w:numId="5" w16cid:durableId="93674762">
    <w:abstractNumId w:val="4"/>
  </w:num>
  <w:num w:numId="6" w16cid:durableId="1212423937">
    <w:abstractNumId w:val="35"/>
  </w:num>
  <w:num w:numId="7" w16cid:durableId="1046561848">
    <w:abstractNumId w:val="11"/>
  </w:num>
  <w:num w:numId="8" w16cid:durableId="1277176507">
    <w:abstractNumId w:val="13"/>
  </w:num>
  <w:num w:numId="9" w16cid:durableId="1470509896">
    <w:abstractNumId w:val="22"/>
  </w:num>
  <w:num w:numId="10" w16cid:durableId="533546051">
    <w:abstractNumId w:val="37"/>
  </w:num>
  <w:num w:numId="11" w16cid:durableId="1214391889">
    <w:abstractNumId w:val="17"/>
  </w:num>
  <w:num w:numId="12" w16cid:durableId="985202852">
    <w:abstractNumId w:val="29"/>
  </w:num>
  <w:num w:numId="13" w16cid:durableId="1748500750">
    <w:abstractNumId w:val="7"/>
  </w:num>
  <w:num w:numId="14" w16cid:durableId="256402889">
    <w:abstractNumId w:val="6"/>
  </w:num>
  <w:num w:numId="15" w16cid:durableId="533544418">
    <w:abstractNumId w:val="30"/>
  </w:num>
  <w:num w:numId="16" w16cid:durableId="1736588388">
    <w:abstractNumId w:val="15"/>
  </w:num>
  <w:num w:numId="17" w16cid:durableId="97407101">
    <w:abstractNumId w:val="14"/>
  </w:num>
  <w:num w:numId="18" w16cid:durableId="1460417453">
    <w:abstractNumId w:val="32"/>
  </w:num>
  <w:num w:numId="19" w16cid:durableId="19741043">
    <w:abstractNumId w:val="8"/>
  </w:num>
  <w:num w:numId="20" w16cid:durableId="1685399469">
    <w:abstractNumId w:val="12"/>
  </w:num>
  <w:num w:numId="21" w16cid:durableId="1169100098">
    <w:abstractNumId w:val="21"/>
  </w:num>
  <w:num w:numId="22" w16cid:durableId="62215422">
    <w:abstractNumId w:val="9"/>
  </w:num>
  <w:num w:numId="23" w16cid:durableId="799344186">
    <w:abstractNumId w:val="24"/>
  </w:num>
  <w:num w:numId="24" w16cid:durableId="1538470921">
    <w:abstractNumId w:val="36"/>
  </w:num>
  <w:num w:numId="25" w16cid:durableId="1366979889">
    <w:abstractNumId w:val="16"/>
  </w:num>
  <w:num w:numId="26" w16cid:durableId="900677288">
    <w:abstractNumId w:val="20"/>
  </w:num>
  <w:num w:numId="27" w16cid:durableId="1096170063">
    <w:abstractNumId w:val="27"/>
  </w:num>
  <w:num w:numId="28" w16cid:durableId="1870559249">
    <w:abstractNumId w:val="19"/>
  </w:num>
  <w:num w:numId="29" w16cid:durableId="1312099878">
    <w:abstractNumId w:val="31"/>
  </w:num>
  <w:num w:numId="30" w16cid:durableId="796223751">
    <w:abstractNumId w:val="34"/>
  </w:num>
  <w:num w:numId="31" w16cid:durableId="600843869">
    <w:abstractNumId w:val="25"/>
  </w:num>
  <w:num w:numId="32" w16cid:durableId="46028715">
    <w:abstractNumId w:val="23"/>
  </w:num>
  <w:num w:numId="33" w16cid:durableId="826701933">
    <w:abstractNumId w:val="18"/>
  </w:num>
  <w:num w:numId="34" w16cid:durableId="1365986578">
    <w:abstractNumId w:val="26"/>
  </w:num>
  <w:num w:numId="35" w16cid:durableId="1565409480">
    <w:abstractNumId w:val="28"/>
  </w:num>
  <w:num w:numId="36" w16cid:durableId="1774977237">
    <w:abstractNumId w:val="5"/>
  </w:num>
  <w:num w:numId="37" w16cid:durableId="2062365371">
    <w:abstractNumId w:val="33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E7E"/>
    <w:rsid w:val="00000F62"/>
    <w:rsid w:val="00006820"/>
    <w:rsid w:val="00026A5F"/>
    <w:rsid w:val="000302B7"/>
    <w:rsid w:val="0003250D"/>
    <w:rsid w:val="000345CB"/>
    <w:rsid w:val="00036105"/>
    <w:rsid w:val="00042AA6"/>
    <w:rsid w:val="00045A01"/>
    <w:rsid w:val="00056B15"/>
    <w:rsid w:val="00062397"/>
    <w:rsid w:val="00062647"/>
    <w:rsid w:val="00065F90"/>
    <w:rsid w:val="000726A1"/>
    <w:rsid w:val="00095DFF"/>
    <w:rsid w:val="000A55A9"/>
    <w:rsid w:val="000B00E9"/>
    <w:rsid w:val="000B2A24"/>
    <w:rsid w:val="000C52F6"/>
    <w:rsid w:val="000D1400"/>
    <w:rsid w:val="000D14B8"/>
    <w:rsid w:val="000D69EB"/>
    <w:rsid w:val="000D700F"/>
    <w:rsid w:val="000E044D"/>
    <w:rsid w:val="000E4FF6"/>
    <w:rsid w:val="000F497D"/>
    <w:rsid w:val="000F4C8F"/>
    <w:rsid w:val="001111B9"/>
    <w:rsid w:val="00111A95"/>
    <w:rsid w:val="00116D05"/>
    <w:rsid w:val="001221C5"/>
    <w:rsid w:val="001225F8"/>
    <w:rsid w:val="0014227C"/>
    <w:rsid w:val="00143163"/>
    <w:rsid w:val="00144B1B"/>
    <w:rsid w:val="0015338C"/>
    <w:rsid w:val="00164539"/>
    <w:rsid w:val="001700AA"/>
    <w:rsid w:val="00174084"/>
    <w:rsid w:val="00177555"/>
    <w:rsid w:val="00182C69"/>
    <w:rsid w:val="0018494F"/>
    <w:rsid w:val="001904E4"/>
    <w:rsid w:val="00197C25"/>
    <w:rsid w:val="001A1CAD"/>
    <w:rsid w:val="001A400A"/>
    <w:rsid w:val="001A5C4A"/>
    <w:rsid w:val="001C3B1D"/>
    <w:rsid w:val="001C3DA1"/>
    <w:rsid w:val="001C49A1"/>
    <w:rsid w:val="001C69B6"/>
    <w:rsid w:val="001C704D"/>
    <w:rsid w:val="001E02B0"/>
    <w:rsid w:val="001E3546"/>
    <w:rsid w:val="001E4F3F"/>
    <w:rsid w:val="001F1B25"/>
    <w:rsid w:val="001F3722"/>
    <w:rsid w:val="002115D6"/>
    <w:rsid w:val="00211F4D"/>
    <w:rsid w:val="00216942"/>
    <w:rsid w:val="00216C1F"/>
    <w:rsid w:val="00220E80"/>
    <w:rsid w:val="0022361C"/>
    <w:rsid w:val="00233650"/>
    <w:rsid w:val="00242192"/>
    <w:rsid w:val="0025175C"/>
    <w:rsid w:val="00252133"/>
    <w:rsid w:val="0025322A"/>
    <w:rsid w:val="00257FEE"/>
    <w:rsid w:val="00267B57"/>
    <w:rsid w:val="00270BC3"/>
    <w:rsid w:val="00273B26"/>
    <w:rsid w:val="002768C8"/>
    <w:rsid w:val="00277537"/>
    <w:rsid w:val="002902CA"/>
    <w:rsid w:val="002962F0"/>
    <w:rsid w:val="00297392"/>
    <w:rsid w:val="00297BFA"/>
    <w:rsid w:val="002A5936"/>
    <w:rsid w:val="002A62FD"/>
    <w:rsid w:val="002B3CCF"/>
    <w:rsid w:val="002C283F"/>
    <w:rsid w:val="002C3B1A"/>
    <w:rsid w:val="002D4430"/>
    <w:rsid w:val="002D58D7"/>
    <w:rsid w:val="002E035A"/>
    <w:rsid w:val="002E05C3"/>
    <w:rsid w:val="002E3EE1"/>
    <w:rsid w:val="002E4B1C"/>
    <w:rsid w:val="002E5C44"/>
    <w:rsid w:val="002F3B92"/>
    <w:rsid w:val="00300A69"/>
    <w:rsid w:val="00300B3D"/>
    <w:rsid w:val="00303F7B"/>
    <w:rsid w:val="003130B8"/>
    <w:rsid w:val="00314E6C"/>
    <w:rsid w:val="003227F3"/>
    <w:rsid w:val="0033099F"/>
    <w:rsid w:val="00333C51"/>
    <w:rsid w:val="003435A1"/>
    <w:rsid w:val="00353E7E"/>
    <w:rsid w:val="00364702"/>
    <w:rsid w:val="00364BD3"/>
    <w:rsid w:val="00366B0A"/>
    <w:rsid w:val="00366B31"/>
    <w:rsid w:val="00380634"/>
    <w:rsid w:val="00380B2E"/>
    <w:rsid w:val="0038314A"/>
    <w:rsid w:val="003831BE"/>
    <w:rsid w:val="00385084"/>
    <w:rsid w:val="003850F2"/>
    <w:rsid w:val="00397ADD"/>
    <w:rsid w:val="003A4DCD"/>
    <w:rsid w:val="003B00AF"/>
    <w:rsid w:val="003B4EF8"/>
    <w:rsid w:val="003B5AA2"/>
    <w:rsid w:val="003D5A3A"/>
    <w:rsid w:val="003E7E85"/>
    <w:rsid w:val="003F4035"/>
    <w:rsid w:val="00416CC2"/>
    <w:rsid w:val="00421FC1"/>
    <w:rsid w:val="00430CA4"/>
    <w:rsid w:val="0044195B"/>
    <w:rsid w:val="00443705"/>
    <w:rsid w:val="00457F07"/>
    <w:rsid w:val="00464C71"/>
    <w:rsid w:val="00472D87"/>
    <w:rsid w:val="00473A37"/>
    <w:rsid w:val="00493485"/>
    <w:rsid w:val="004A0653"/>
    <w:rsid w:val="004A09B3"/>
    <w:rsid w:val="004B46AB"/>
    <w:rsid w:val="004B599A"/>
    <w:rsid w:val="004D43D8"/>
    <w:rsid w:val="004D68FF"/>
    <w:rsid w:val="004E1027"/>
    <w:rsid w:val="004E5881"/>
    <w:rsid w:val="004F011A"/>
    <w:rsid w:val="004F1BAF"/>
    <w:rsid w:val="004F21FB"/>
    <w:rsid w:val="0051159A"/>
    <w:rsid w:val="005120C1"/>
    <w:rsid w:val="0051287B"/>
    <w:rsid w:val="00516252"/>
    <w:rsid w:val="00544279"/>
    <w:rsid w:val="00546441"/>
    <w:rsid w:val="0055187D"/>
    <w:rsid w:val="00554973"/>
    <w:rsid w:val="0056734F"/>
    <w:rsid w:val="00582A72"/>
    <w:rsid w:val="00582B75"/>
    <w:rsid w:val="0059307A"/>
    <w:rsid w:val="005B0381"/>
    <w:rsid w:val="005B675A"/>
    <w:rsid w:val="005C14A5"/>
    <w:rsid w:val="005C2442"/>
    <w:rsid w:val="005D49CC"/>
    <w:rsid w:val="005F3687"/>
    <w:rsid w:val="006047D3"/>
    <w:rsid w:val="00606AF7"/>
    <w:rsid w:val="00607406"/>
    <w:rsid w:val="00617D76"/>
    <w:rsid w:val="0062047F"/>
    <w:rsid w:val="00621FF3"/>
    <w:rsid w:val="0063434B"/>
    <w:rsid w:val="00647879"/>
    <w:rsid w:val="00651422"/>
    <w:rsid w:val="00660A04"/>
    <w:rsid w:val="006706EC"/>
    <w:rsid w:val="00671B86"/>
    <w:rsid w:val="006752D7"/>
    <w:rsid w:val="00676CE3"/>
    <w:rsid w:val="00681A21"/>
    <w:rsid w:val="006830B5"/>
    <w:rsid w:val="006B5929"/>
    <w:rsid w:val="006C0E03"/>
    <w:rsid w:val="006C5A00"/>
    <w:rsid w:val="006D3A65"/>
    <w:rsid w:val="006F224B"/>
    <w:rsid w:val="006F699D"/>
    <w:rsid w:val="00703FE9"/>
    <w:rsid w:val="00705559"/>
    <w:rsid w:val="00716125"/>
    <w:rsid w:val="0073244F"/>
    <w:rsid w:val="00734FD3"/>
    <w:rsid w:val="00753408"/>
    <w:rsid w:val="00754AEB"/>
    <w:rsid w:val="00760676"/>
    <w:rsid w:val="0076166F"/>
    <w:rsid w:val="00764DC9"/>
    <w:rsid w:val="00775B3B"/>
    <w:rsid w:val="00782657"/>
    <w:rsid w:val="00791A21"/>
    <w:rsid w:val="00795700"/>
    <w:rsid w:val="007B087E"/>
    <w:rsid w:val="007C4785"/>
    <w:rsid w:val="007C7EDC"/>
    <w:rsid w:val="007D39BD"/>
    <w:rsid w:val="007D5751"/>
    <w:rsid w:val="007F11B4"/>
    <w:rsid w:val="00807CE6"/>
    <w:rsid w:val="00817807"/>
    <w:rsid w:val="0082354A"/>
    <w:rsid w:val="008244DB"/>
    <w:rsid w:val="008302F7"/>
    <w:rsid w:val="00836CF0"/>
    <w:rsid w:val="008438EB"/>
    <w:rsid w:val="00852FC3"/>
    <w:rsid w:val="00853F27"/>
    <w:rsid w:val="00867883"/>
    <w:rsid w:val="00881472"/>
    <w:rsid w:val="00881AE8"/>
    <w:rsid w:val="008931DF"/>
    <w:rsid w:val="008B1401"/>
    <w:rsid w:val="008B1904"/>
    <w:rsid w:val="008C2EE8"/>
    <w:rsid w:val="008D2F1A"/>
    <w:rsid w:val="008D3DB9"/>
    <w:rsid w:val="008D7CD3"/>
    <w:rsid w:val="008E5573"/>
    <w:rsid w:val="008E6BA9"/>
    <w:rsid w:val="008E73AE"/>
    <w:rsid w:val="009105AF"/>
    <w:rsid w:val="00922B6F"/>
    <w:rsid w:val="00925BD9"/>
    <w:rsid w:val="00935CD3"/>
    <w:rsid w:val="009409FD"/>
    <w:rsid w:val="00944775"/>
    <w:rsid w:val="00957B4E"/>
    <w:rsid w:val="009603FD"/>
    <w:rsid w:val="00983B70"/>
    <w:rsid w:val="00985DB2"/>
    <w:rsid w:val="00985F77"/>
    <w:rsid w:val="00990559"/>
    <w:rsid w:val="009A0205"/>
    <w:rsid w:val="009A204C"/>
    <w:rsid w:val="009B0AB6"/>
    <w:rsid w:val="009C48F0"/>
    <w:rsid w:val="009D5841"/>
    <w:rsid w:val="009D58F5"/>
    <w:rsid w:val="009E5946"/>
    <w:rsid w:val="009F43E3"/>
    <w:rsid w:val="00A12C84"/>
    <w:rsid w:val="00A26A6E"/>
    <w:rsid w:val="00A3393A"/>
    <w:rsid w:val="00A431CA"/>
    <w:rsid w:val="00A43A7D"/>
    <w:rsid w:val="00A46D83"/>
    <w:rsid w:val="00A5110E"/>
    <w:rsid w:val="00A824C8"/>
    <w:rsid w:val="00A827D7"/>
    <w:rsid w:val="00A849CB"/>
    <w:rsid w:val="00A9123D"/>
    <w:rsid w:val="00A91A83"/>
    <w:rsid w:val="00AA429F"/>
    <w:rsid w:val="00AB5E2D"/>
    <w:rsid w:val="00AB6884"/>
    <w:rsid w:val="00AD0787"/>
    <w:rsid w:val="00AD55DA"/>
    <w:rsid w:val="00AD7960"/>
    <w:rsid w:val="00AE367E"/>
    <w:rsid w:val="00B02EDC"/>
    <w:rsid w:val="00B04476"/>
    <w:rsid w:val="00B05116"/>
    <w:rsid w:val="00B05464"/>
    <w:rsid w:val="00B073C6"/>
    <w:rsid w:val="00B161E0"/>
    <w:rsid w:val="00B44F96"/>
    <w:rsid w:val="00B52632"/>
    <w:rsid w:val="00B72761"/>
    <w:rsid w:val="00B73177"/>
    <w:rsid w:val="00B85BD9"/>
    <w:rsid w:val="00B9051F"/>
    <w:rsid w:val="00B913DB"/>
    <w:rsid w:val="00B9162A"/>
    <w:rsid w:val="00B93D79"/>
    <w:rsid w:val="00B944E8"/>
    <w:rsid w:val="00B9791E"/>
    <w:rsid w:val="00BA2B5B"/>
    <w:rsid w:val="00BA7900"/>
    <w:rsid w:val="00BB46C1"/>
    <w:rsid w:val="00BC0178"/>
    <w:rsid w:val="00BC4D0D"/>
    <w:rsid w:val="00BC611B"/>
    <w:rsid w:val="00BD12B0"/>
    <w:rsid w:val="00BD5F34"/>
    <w:rsid w:val="00BE2B15"/>
    <w:rsid w:val="00BE5C67"/>
    <w:rsid w:val="00BE67B1"/>
    <w:rsid w:val="00BF5AFD"/>
    <w:rsid w:val="00C1139B"/>
    <w:rsid w:val="00C139FD"/>
    <w:rsid w:val="00C148D6"/>
    <w:rsid w:val="00C22595"/>
    <w:rsid w:val="00C24C68"/>
    <w:rsid w:val="00C372F4"/>
    <w:rsid w:val="00C447DF"/>
    <w:rsid w:val="00C46F22"/>
    <w:rsid w:val="00C51FC4"/>
    <w:rsid w:val="00C757C0"/>
    <w:rsid w:val="00C77450"/>
    <w:rsid w:val="00C77F80"/>
    <w:rsid w:val="00C83D48"/>
    <w:rsid w:val="00C94A2D"/>
    <w:rsid w:val="00CA21EC"/>
    <w:rsid w:val="00CB3D71"/>
    <w:rsid w:val="00CD0D90"/>
    <w:rsid w:val="00CD4009"/>
    <w:rsid w:val="00CF673D"/>
    <w:rsid w:val="00CF74E6"/>
    <w:rsid w:val="00D03DA5"/>
    <w:rsid w:val="00D15962"/>
    <w:rsid w:val="00D23FA8"/>
    <w:rsid w:val="00D25850"/>
    <w:rsid w:val="00D40151"/>
    <w:rsid w:val="00D61BFC"/>
    <w:rsid w:val="00D771A0"/>
    <w:rsid w:val="00D82C3A"/>
    <w:rsid w:val="00D85F63"/>
    <w:rsid w:val="00D9314A"/>
    <w:rsid w:val="00DA01D3"/>
    <w:rsid w:val="00DA0FDF"/>
    <w:rsid w:val="00DA1B85"/>
    <w:rsid w:val="00DA7B5B"/>
    <w:rsid w:val="00DC405A"/>
    <w:rsid w:val="00DC5310"/>
    <w:rsid w:val="00DD35EC"/>
    <w:rsid w:val="00DE6F1F"/>
    <w:rsid w:val="00E13DE7"/>
    <w:rsid w:val="00E1768A"/>
    <w:rsid w:val="00E22081"/>
    <w:rsid w:val="00E2480D"/>
    <w:rsid w:val="00E400DD"/>
    <w:rsid w:val="00E44083"/>
    <w:rsid w:val="00E458C1"/>
    <w:rsid w:val="00E46F83"/>
    <w:rsid w:val="00E5028C"/>
    <w:rsid w:val="00E50EC1"/>
    <w:rsid w:val="00E560D5"/>
    <w:rsid w:val="00E56C97"/>
    <w:rsid w:val="00E66C24"/>
    <w:rsid w:val="00E67D67"/>
    <w:rsid w:val="00E7188D"/>
    <w:rsid w:val="00E71929"/>
    <w:rsid w:val="00EB01E5"/>
    <w:rsid w:val="00EC2D7E"/>
    <w:rsid w:val="00EC7729"/>
    <w:rsid w:val="00ED2AA6"/>
    <w:rsid w:val="00EF3368"/>
    <w:rsid w:val="00F03039"/>
    <w:rsid w:val="00F11162"/>
    <w:rsid w:val="00F16DCC"/>
    <w:rsid w:val="00F2171E"/>
    <w:rsid w:val="00F24998"/>
    <w:rsid w:val="00F36580"/>
    <w:rsid w:val="00F41AF9"/>
    <w:rsid w:val="00F6040E"/>
    <w:rsid w:val="00F618B9"/>
    <w:rsid w:val="00F6688A"/>
    <w:rsid w:val="00F72E7F"/>
    <w:rsid w:val="00F81094"/>
    <w:rsid w:val="00F82734"/>
    <w:rsid w:val="00F9339F"/>
    <w:rsid w:val="00F95D64"/>
    <w:rsid w:val="00F960CC"/>
    <w:rsid w:val="00F97B8F"/>
    <w:rsid w:val="00FB35F3"/>
    <w:rsid w:val="00FB4BA1"/>
    <w:rsid w:val="00FB5601"/>
    <w:rsid w:val="00FB6FB2"/>
    <w:rsid w:val="00FC1538"/>
    <w:rsid w:val="00FC29B4"/>
    <w:rsid w:val="00FD2171"/>
    <w:rsid w:val="00FD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D979C"/>
  <w15:docId w15:val="{6CC8B64D-0E71-4651-BEB6-3709D429E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224B"/>
    <w:pPr>
      <w:widowControl w:val="0"/>
      <w:suppressAutoHyphens/>
      <w:spacing w:after="0" w:line="240" w:lineRule="auto"/>
    </w:pPr>
    <w:rPr>
      <w:rFonts w:ascii="Times New Roman" w:eastAsia="Times New Roman" w:hAnsi="Times New Roman" w:cs="Calibri"/>
      <w:sz w:val="20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6F224B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6F224B"/>
    <w:rPr>
      <w:rFonts w:ascii="Times New Roman" w:eastAsia="Times New Roman" w:hAnsi="Times New Roman" w:cs="Calibri"/>
      <w:b/>
      <w:bCs/>
      <w:sz w:val="28"/>
      <w:szCs w:val="28"/>
      <w:lang w:eastAsia="ar-SA"/>
    </w:rPr>
  </w:style>
  <w:style w:type="character" w:styleId="Pogrubienie">
    <w:name w:val="Strong"/>
    <w:qFormat/>
    <w:rsid w:val="006F224B"/>
    <w:rPr>
      <w:b/>
      <w:bCs/>
    </w:rPr>
  </w:style>
  <w:style w:type="paragraph" w:customStyle="1" w:styleId="Tekstpodstawowy31">
    <w:name w:val="Tekst podstawowy 31"/>
    <w:basedOn w:val="Normalny"/>
    <w:rsid w:val="006F224B"/>
    <w:pPr>
      <w:spacing w:after="120"/>
    </w:pPr>
    <w:rPr>
      <w:sz w:val="16"/>
      <w:szCs w:val="16"/>
    </w:rPr>
  </w:style>
  <w:style w:type="paragraph" w:styleId="Akapitzlist">
    <w:name w:val="List Paragraph"/>
    <w:basedOn w:val="Normalny"/>
    <w:qFormat/>
    <w:rsid w:val="006F224B"/>
    <w:pPr>
      <w:ind w:left="720"/>
    </w:pPr>
  </w:style>
  <w:style w:type="paragraph" w:styleId="NormalnyWeb">
    <w:name w:val="Normal (Web)"/>
    <w:basedOn w:val="Normalny"/>
    <w:rsid w:val="006F224B"/>
    <w:pPr>
      <w:widowControl/>
      <w:spacing w:before="150"/>
    </w:pPr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25850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25850"/>
    <w:rPr>
      <w:rFonts w:ascii="Times New Roman" w:eastAsia="Times New Roman" w:hAnsi="Times New Roman" w:cs="Calibri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2585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171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171E"/>
    <w:rPr>
      <w:rFonts w:ascii="Tahoma" w:eastAsia="Times New Roman" w:hAnsi="Tahoma" w:cs="Tahoma"/>
      <w:sz w:val="16"/>
      <w:szCs w:val="16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67D67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67D67"/>
    <w:rPr>
      <w:rFonts w:ascii="Times New Roman" w:eastAsia="Times New Roman" w:hAnsi="Times New Roman" w:cs="Calibri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67D67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2AA6"/>
    <w:pPr>
      <w:widowControl/>
      <w:suppressAutoHyphens w:val="0"/>
      <w:spacing w:after="200"/>
    </w:pPr>
    <w:rPr>
      <w:rFonts w:asciiTheme="minorHAnsi" w:eastAsiaTheme="minorHAnsi" w:hAnsiTheme="minorHAnsi" w:cstheme="minorBidi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2AA6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2AA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86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65E4DC-D511-4EBD-9B68-D96B23D25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3455</Words>
  <Characters>20733</Characters>
  <Application>Microsoft Office Word</Application>
  <DocSecurity>0</DocSecurity>
  <Lines>172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Rzepka</dc:creator>
  <cp:lastModifiedBy>konferencyjna</cp:lastModifiedBy>
  <cp:revision>2</cp:revision>
  <cp:lastPrinted>2025-07-16T07:49:00Z</cp:lastPrinted>
  <dcterms:created xsi:type="dcterms:W3CDTF">2025-12-19T08:19:00Z</dcterms:created>
  <dcterms:modified xsi:type="dcterms:W3CDTF">2025-12-19T08:19:00Z</dcterms:modified>
</cp:coreProperties>
</file>